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01A" w:rsidRPr="00D00C15" w:rsidRDefault="00222130" w:rsidP="00C92698">
      <w:pPr>
        <w:jc w:val="center"/>
        <w:rPr>
          <w:b/>
          <w:bCs/>
          <w:vanish/>
        </w:rPr>
      </w:pPr>
      <w:r w:rsidRPr="00D00C15">
        <w:rPr>
          <w:rFonts w:hint="cs"/>
          <w:b/>
          <w:bCs/>
          <w:vanish/>
          <w:rtl/>
        </w:rPr>
        <w:t xml:space="preserve">לפני פרסום המכרז יש לסמן עמוד זה עם העכבר, ללחוץ </w:t>
      </w:r>
      <w:r w:rsidRPr="00D00C15">
        <w:rPr>
          <w:rFonts w:hint="cs"/>
          <w:b/>
          <w:bCs/>
          <w:vanish/>
        </w:rPr>
        <w:t>CTRL+D</w:t>
      </w:r>
      <w:r w:rsidRPr="00D00C15">
        <w:rPr>
          <w:rFonts w:hint="cs"/>
          <w:b/>
          <w:bCs/>
          <w:vanish/>
          <w:rtl/>
        </w:rPr>
        <w:t xml:space="preserve"> ולסמן באופצית "הסתר"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222"/>
        <w:gridCol w:w="222"/>
      </w:tblGrid>
      <w:tr w:rsidR="00181415" w:rsidRPr="00D00C15" w:rsidTr="00CF7AED">
        <w:trPr>
          <w:trHeight w:val="321"/>
          <w:hidden/>
        </w:trPr>
        <w:tc>
          <w:tcPr>
            <w:tcW w:w="0" w:type="auto"/>
            <w:shd w:val="clear" w:color="auto" w:fill="D0CECE" w:themeFill="background2" w:themeFillShade="E6"/>
          </w:tcPr>
          <w:p w:rsidR="00181415" w:rsidRPr="00D00C15" w:rsidRDefault="00181415" w:rsidP="00181415">
            <w:pPr>
              <w:jc w:val="center"/>
              <w:rPr>
                <w:b/>
                <w:bCs/>
                <w:vanish/>
                <w:rtl/>
              </w:rPr>
            </w:pPr>
            <w:r w:rsidRPr="00D00C15">
              <w:rPr>
                <w:rFonts w:hint="cs"/>
                <w:b/>
                <w:bCs/>
                <w:vanish/>
                <w:rtl/>
              </w:rPr>
              <w:t>שם הסימנייה</w:t>
            </w:r>
          </w:p>
        </w:tc>
        <w:tc>
          <w:tcPr>
            <w:tcW w:w="0" w:type="auto"/>
            <w:shd w:val="clear" w:color="auto" w:fill="D0CECE" w:themeFill="background2" w:themeFillShade="E6"/>
          </w:tcPr>
          <w:p w:rsidR="00181415" w:rsidRPr="00D00C15" w:rsidRDefault="00181415" w:rsidP="00181415">
            <w:pPr>
              <w:jc w:val="center"/>
              <w:rPr>
                <w:b/>
                <w:bCs/>
                <w:vanish/>
                <w:rtl/>
              </w:rPr>
            </w:pPr>
            <w:r w:rsidRPr="00D00C15">
              <w:rPr>
                <w:rFonts w:hint="cs"/>
                <w:b/>
                <w:bCs/>
                <w:vanish/>
                <w:rtl/>
              </w:rPr>
              <w:t>הסבר הסימנייה</w:t>
            </w:r>
          </w:p>
        </w:tc>
        <w:tc>
          <w:tcPr>
            <w:tcW w:w="0" w:type="auto"/>
            <w:shd w:val="clear" w:color="auto" w:fill="D0CECE" w:themeFill="background2" w:themeFillShade="E6"/>
          </w:tcPr>
          <w:p w:rsidR="00181415" w:rsidRPr="00D00C15" w:rsidRDefault="00181415" w:rsidP="00181415">
            <w:pPr>
              <w:jc w:val="center"/>
              <w:rPr>
                <w:b/>
                <w:bCs/>
                <w:vanish/>
                <w:rtl/>
              </w:rPr>
            </w:pPr>
            <w:r w:rsidRPr="00D00C15">
              <w:rPr>
                <w:rFonts w:hint="cs"/>
                <w:b/>
                <w:bCs/>
                <w:vanish/>
                <w:rtl/>
              </w:rPr>
              <w:t>תוכן הסימנייה</w:t>
            </w:r>
          </w:p>
        </w:tc>
      </w:tr>
      <w:tr w:rsidR="00181415" w:rsidRPr="00D00C15" w:rsidTr="00CF7AED">
        <w:trPr>
          <w:trHeight w:val="310"/>
          <w:hidden/>
        </w:trPr>
        <w:tc>
          <w:tcPr>
            <w:tcW w:w="0" w:type="auto"/>
          </w:tcPr>
          <w:p w:rsidR="00181415" w:rsidRPr="00D00C15" w:rsidRDefault="00181415" w:rsidP="00181415">
            <w:pPr>
              <w:rPr>
                <w:b/>
                <w:bCs/>
                <w:vanish/>
                <w:rtl/>
              </w:rPr>
            </w:pPr>
            <w:r w:rsidRPr="00D00C15">
              <w:rPr>
                <w:rFonts w:hint="cs"/>
                <w:b/>
                <w:bCs/>
                <w:vanish/>
                <w:rtl/>
              </w:rPr>
              <w:t>שם_המכרז</w:t>
            </w:r>
          </w:p>
        </w:tc>
        <w:tc>
          <w:tcPr>
            <w:tcW w:w="0" w:type="auto"/>
          </w:tcPr>
          <w:p w:rsidR="00181415" w:rsidRPr="00D00C15" w:rsidRDefault="00181415" w:rsidP="00181415">
            <w:pPr>
              <w:rPr>
                <w:vanish/>
                <w:rtl/>
              </w:rPr>
            </w:pPr>
            <w:r w:rsidRPr="00D00C15">
              <w:rPr>
                <w:rFonts w:hint="cs"/>
                <w:vanish/>
                <w:rtl/>
              </w:rPr>
              <w:t xml:space="preserve">יש להזין את שם המכרז, לדוגמא: </w:t>
            </w:r>
            <w:r w:rsidRPr="00D00C15">
              <w:rPr>
                <w:rFonts w:hint="cs"/>
                <w:b/>
                <w:bCs/>
                <w:vanish/>
                <w:rtl/>
              </w:rPr>
              <w:t>מכרז ניקיון</w:t>
            </w:r>
          </w:p>
        </w:tc>
        <w:tc>
          <w:tcPr>
            <w:tcW w:w="0" w:type="auto"/>
          </w:tcPr>
          <w:bookmarkStart w:id="0" w:name="שם_המכרז" w:displacedByCustomXml="next"/>
          <w:sdt>
            <w:sdtPr>
              <w:rPr>
                <w:vanish/>
                <w:rtl/>
              </w:rPr>
              <w:id w:val="-1932036332"/>
              <w:placeholder>
                <w:docPart w:val="DefaultPlaceholder_1081868574"/>
              </w:placeholder>
            </w:sdtPr>
            <w:sdtEndPr/>
            <w:sdtContent>
              <w:p w:rsidR="00181415" w:rsidRPr="00D00C15" w:rsidRDefault="00B24521" w:rsidP="00B24521">
                <w:pPr>
                  <w:rPr>
                    <w:vanish/>
                    <w:rtl/>
                  </w:rPr>
                </w:pPr>
                <w:r w:rsidRPr="00D00C15">
                  <w:rPr>
                    <w:rFonts w:hint="cs"/>
                    <w:vanish/>
                    <w:rtl/>
                  </w:rPr>
                  <w:t>מכרז לרכישת שכפ"צים ליחידת הפיצו"ח</w:t>
                </w:r>
              </w:p>
            </w:sdtContent>
          </w:sdt>
          <w:bookmarkEnd w:id="0" w:displacedByCustomXml="prev"/>
        </w:tc>
      </w:tr>
      <w:tr w:rsidR="00181415" w:rsidRPr="00D00C15" w:rsidTr="00CF7AED">
        <w:trPr>
          <w:trHeight w:val="321"/>
          <w:hidden/>
        </w:trPr>
        <w:tc>
          <w:tcPr>
            <w:tcW w:w="0" w:type="auto"/>
          </w:tcPr>
          <w:p w:rsidR="00181415" w:rsidRPr="00D00C15" w:rsidRDefault="00181415" w:rsidP="00181415">
            <w:pPr>
              <w:rPr>
                <w:b/>
                <w:bCs/>
                <w:vanish/>
                <w:rtl/>
              </w:rPr>
            </w:pPr>
            <w:r w:rsidRPr="00D00C15">
              <w:rPr>
                <w:rFonts w:hint="cs"/>
                <w:b/>
                <w:bCs/>
                <w:vanish/>
                <w:rtl/>
              </w:rPr>
              <w:t>מס_מכרז</w:t>
            </w:r>
          </w:p>
        </w:tc>
        <w:tc>
          <w:tcPr>
            <w:tcW w:w="0" w:type="auto"/>
          </w:tcPr>
          <w:p w:rsidR="00181415" w:rsidRPr="00D00C15" w:rsidRDefault="00181415" w:rsidP="00181415">
            <w:pPr>
              <w:rPr>
                <w:vanish/>
                <w:rtl/>
              </w:rPr>
            </w:pPr>
            <w:r w:rsidRPr="00D00C15">
              <w:rPr>
                <w:rFonts w:hint="cs"/>
                <w:vanish/>
                <w:rtl/>
              </w:rPr>
              <w:t>יש להזין את מס' המכרז, לדוגמא:</w:t>
            </w:r>
            <w:r w:rsidRPr="00D00C15">
              <w:rPr>
                <w:rFonts w:hint="cs"/>
                <w:b/>
                <w:bCs/>
                <w:vanish/>
                <w:rtl/>
              </w:rPr>
              <w:t xml:space="preserve"> 12/2014</w:t>
            </w:r>
          </w:p>
        </w:tc>
        <w:bookmarkStart w:id="1" w:name="מס_מכרז" w:displacedByCustomXml="next"/>
        <w:sdt>
          <w:sdtPr>
            <w:rPr>
              <w:vanish/>
              <w:rtl/>
            </w:rPr>
            <w:id w:val="-1249118478"/>
            <w:placeholder>
              <w:docPart w:val="DefaultPlaceholder_1081868574"/>
            </w:placeholder>
          </w:sdtPr>
          <w:sdtEndPr/>
          <w:sdtContent>
            <w:tc>
              <w:tcPr>
                <w:tcW w:w="0" w:type="auto"/>
              </w:tcPr>
              <w:p w:rsidR="00181415" w:rsidRPr="00D00C15" w:rsidRDefault="00C335F3" w:rsidP="00C335F3">
                <w:pPr>
                  <w:rPr>
                    <w:vanish/>
                    <w:rtl/>
                  </w:rPr>
                </w:pPr>
                <w:r w:rsidRPr="00D00C15">
                  <w:rPr>
                    <w:rFonts w:hint="cs"/>
                    <w:vanish/>
                    <w:rtl/>
                  </w:rPr>
                  <w:t>34/2015</w:t>
                </w:r>
              </w:p>
            </w:tc>
          </w:sdtContent>
        </w:sdt>
        <w:bookmarkEnd w:id="1" w:displacedByCustomXml="prev"/>
      </w:tr>
      <w:tr w:rsidR="00181415" w:rsidRPr="00D00C15" w:rsidTr="00CF7AED">
        <w:trPr>
          <w:trHeight w:val="321"/>
          <w:hidden/>
        </w:trPr>
        <w:tc>
          <w:tcPr>
            <w:tcW w:w="0" w:type="auto"/>
          </w:tcPr>
          <w:p w:rsidR="00181415" w:rsidRPr="00D00C15" w:rsidRDefault="00181415" w:rsidP="00181415">
            <w:pPr>
              <w:rPr>
                <w:b/>
                <w:bCs/>
                <w:vanish/>
                <w:rtl/>
              </w:rPr>
            </w:pPr>
            <w:r w:rsidRPr="00D00C15">
              <w:rPr>
                <w:rFonts w:hint="cs"/>
                <w:b/>
                <w:bCs/>
                <w:vanish/>
                <w:rtl/>
              </w:rPr>
              <w:t xml:space="preserve">אזור_מתן_השירות  </w:t>
            </w:r>
          </w:p>
        </w:tc>
        <w:tc>
          <w:tcPr>
            <w:tcW w:w="0" w:type="auto"/>
          </w:tcPr>
          <w:p w:rsidR="00181415" w:rsidRPr="00D00C15" w:rsidRDefault="00181415" w:rsidP="00181415">
            <w:pPr>
              <w:rPr>
                <w:vanish/>
              </w:rPr>
            </w:pPr>
          </w:p>
        </w:tc>
        <w:bookmarkStart w:id="2" w:name="אזור_מתן_השירות" w:displacedByCustomXml="next"/>
        <w:sdt>
          <w:sdtPr>
            <w:rPr>
              <w:vanish/>
              <w:rtl/>
            </w:rPr>
            <w:id w:val="1439717151"/>
            <w:placeholder>
              <w:docPart w:val="DefaultPlaceholder_1081868574"/>
            </w:placeholder>
          </w:sdtPr>
          <w:sdtEndPr/>
          <w:sdtContent>
            <w:tc>
              <w:tcPr>
                <w:tcW w:w="0" w:type="auto"/>
              </w:tcPr>
              <w:p w:rsidR="00181415" w:rsidRPr="00D00C15" w:rsidRDefault="00B24521" w:rsidP="00B24521">
                <w:pPr>
                  <w:rPr>
                    <w:vanish/>
                    <w:rtl/>
                  </w:rPr>
                </w:pPr>
                <w:r w:rsidRPr="00D00C15">
                  <w:rPr>
                    <w:rFonts w:hint="cs"/>
                    <w:vanish/>
                    <w:rtl/>
                  </w:rPr>
                  <w:t>כל הארץ</w:t>
                </w:r>
              </w:p>
            </w:tc>
          </w:sdtContent>
        </w:sdt>
        <w:bookmarkEnd w:id="2" w:displacedByCustomXml="prev"/>
      </w:tr>
      <w:tr w:rsidR="00181415" w:rsidRPr="00D00C15" w:rsidTr="00CF7AED">
        <w:trPr>
          <w:trHeight w:val="321"/>
          <w:hidden/>
        </w:trPr>
        <w:tc>
          <w:tcPr>
            <w:tcW w:w="0" w:type="auto"/>
          </w:tcPr>
          <w:p w:rsidR="00181415" w:rsidRPr="00D00C15" w:rsidRDefault="00CF759E" w:rsidP="00CF759E">
            <w:pPr>
              <w:rPr>
                <w:b/>
                <w:bCs/>
                <w:vanish/>
                <w:rtl/>
              </w:rPr>
            </w:pPr>
            <w:r w:rsidRPr="00D00C15">
              <w:rPr>
                <w:b/>
                <w:bCs/>
                <w:vanish/>
                <w:rtl/>
              </w:rPr>
              <w:t>מועד_אחרון_</w:t>
            </w:r>
            <w:r w:rsidRPr="00D00C15">
              <w:rPr>
                <w:rFonts w:hint="cs"/>
                <w:b/>
                <w:bCs/>
                <w:vanish/>
                <w:rtl/>
              </w:rPr>
              <w:t>ל</w:t>
            </w:r>
            <w:r w:rsidRPr="00D00C15">
              <w:rPr>
                <w:b/>
                <w:bCs/>
                <w:vanish/>
                <w:rtl/>
              </w:rPr>
              <w:t>הצעות</w:t>
            </w:r>
          </w:p>
        </w:tc>
        <w:tc>
          <w:tcPr>
            <w:tcW w:w="0" w:type="auto"/>
          </w:tcPr>
          <w:p w:rsidR="00181415" w:rsidRPr="00D00C15" w:rsidRDefault="00181415" w:rsidP="00181415">
            <w:pPr>
              <w:rPr>
                <w:vanish/>
                <w:rtl/>
              </w:rPr>
            </w:pPr>
          </w:p>
        </w:tc>
        <w:tc>
          <w:tcPr>
            <w:tcW w:w="0" w:type="auto"/>
          </w:tcPr>
          <w:sdt>
            <w:sdtPr>
              <w:rPr>
                <w:rFonts w:hint="cs"/>
                <w:vanish/>
                <w:rtl/>
              </w:rPr>
              <w:id w:val="431715631"/>
              <w:placeholder>
                <w:docPart w:val="DefaultPlaceholder_1081868574"/>
              </w:placeholder>
            </w:sdtPr>
            <w:sdtEndPr/>
            <w:sdtContent>
              <w:p w:rsidR="00181415" w:rsidRPr="00D00C15" w:rsidRDefault="00C335F3" w:rsidP="00C335F3">
                <w:pPr>
                  <w:tabs>
                    <w:tab w:val="right" w:pos="3040"/>
                  </w:tabs>
                  <w:rPr>
                    <w:vanish/>
                    <w:rtl/>
                  </w:rPr>
                </w:pPr>
                <w:r w:rsidRPr="00D00C15">
                  <w:rPr>
                    <w:rFonts w:hint="cs"/>
                    <w:vanish/>
                    <w:rtl/>
                  </w:rPr>
                  <w:t>3/1/2016 עד השעה 12:00</w:t>
                </w:r>
              </w:p>
            </w:sdtContent>
          </w:sdt>
        </w:tc>
      </w:tr>
      <w:tr w:rsidR="00181415" w:rsidRPr="00D00C15" w:rsidTr="00CF7AED">
        <w:trPr>
          <w:trHeight w:val="321"/>
          <w:hidden/>
        </w:trPr>
        <w:tc>
          <w:tcPr>
            <w:tcW w:w="0" w:type="auto"/>
          </w:tcPr>
          <w:p w:rsidR="00181415" w:rsidRPr="00D00C15" w:rsidRDefault="0031410D" w:rsidP="0031410D">
            <w:pPr>
              <w:rPr>
                <w:b/>
                <w:bCs/>
                <w:vanish/>
                <w:rtl/>
              </w:rPr>
            </w:pPr>
            <w:r w:rsidRPr="00D00C15">
              <w:rPr>
                <w:b/>
                <w:bCs/>
                <w:vanish/>
                <w:rtl/>
              </w:rPr>
              <w:t>מועד_אחרון_</w:t>
            </w:r>
            <w:r w:rsidRPr="00D00C15">
              <w:rPr>
                <w:rFonts w:hint="cs"/>
                <w:b/>
                <w:bCs/>
                <w:vanish/>
                <w:rtl/>
              </w:rPr>
              <w:t>ל</w:t>
            </w:r>
            <w:r w:rsidRPr="00D00C15">
              <w:rPr>
                <w:b/>
                <w:bCs/>
                <w:vanish/>
                <w:rtl/>
              </w:rPr>
              <w:t>הבהר</w:t>
            </w:r>
            <w:r w:rsidRPr="00D00C15">
              <w:rPr>
                <w:rFonts w:hint="cs"/>
                <w:b/>
                <w:bCs/>
                <w:vanish/>
                <w:rtl/>
              </w:rPr>
              <w:t>ות</w:t>
            </w:r>
          </w:p>
        </w:tc>
        <w:tc>
          <w:tcPr>
            <w:tcW w:w="0" w:type="auto"/>
          </w:tcPr>
          <w:p w:rsidR="00181415" w:rsidRPr="00D00C15" w:rsidRDefault="00181415" w:rsidP="00181415">
            <w:pPr>
              <w:rPr>
                <w:vanish/>
                <w:rtl/>
              </w:rPr>
            </w:pPr>
          </w:p>
        </w:tc>
        <w:tc>
          <w:tcPr>
            <w:tcW w:w="0" w:type="auto"/>
          </w:tcPr>
          <w:sdt>
            <w:sdtPr>
              <w:rPr>
                <w:rFonts w:hint="cs"/>
                <w:vanish/>
                <w:rtl/>
              </w:rPr>
              <w:id w:val="-11543180"/>
              <w:placeholder>
                <w:docPart w:val="6DE2BCCDFBE343C79B791347F95D6AE3"/>
              </w:placeholder>
            </w:sdtPr>
            <w:sdtEndPr/>
            <w:sdtContent>
              <w:bookmarkStart w:id="3" w:name="מועד_אחרון_להבהרות" w:displacedByCustomXml="prev"/>
              <w:p w:rsidR="00181415" w:rsidRPr="00D00C15" w:rsidRDefault="00C335F3" w:rsidP="00C335F3">
                <w:pPr>
                  <w:tabs>
                    <w:tab w:val="right" w:pos="3040"/>
                  </w:tabs>
                  <w:rPr>
                    <w:vanish/>
                    <w:rtl/>
                  </w:rPr>
                </w:pPr>
                <w:r w:rsidRPr="00D00C15">
                  <w:rPr>
                    <w:rFonts w:hint="cs"/>
                    <w:vanish/>
                    <w:rtl/>
                  </w:rPr>
                  <w:t>20/12/2015</w:t>
                </w:r>
                <w:r w:rsidR="002728D3" w:rsidRPr="00D00C15">
                  <w:rPr>
                    <w:rFonts w:hint="cs"/>
                    <w:vanish/>
                    <w:rtl/>
                  </w:rPr>
                  <w:t xml:space="preserve"> </w:t>
                </w:r>
              </w:p>
              <w:bookmarkEnd w:id="3" w:displacedByCustomXml="next"/>
            </w:sdtContent>
          </w:sdt>
        </w:tc>
      </w:tr>
      <w:tr w:rsidR="00181415" w:rsidRPr="00D00C15" w:rsidTr="00CF7AED">
        <w:trPr>
          <w:trHeight w:val="310"/>
          <w:hidden/>
        </w:trPr>
        <w:tc>
          <w:tcPr>
            <w:tcW w:w="0" w:type="auto"/>
          </w:tcPr>
          <w:p w:rsidR="00181415" w:rsidRPr="00D00C15" w:rsidRDefault="0031410D" w:rsidP="0031410D">
            <w:pPr>
              <w:rPr>
                <w:vanish/>
                <w:rtl/>
              </w:rPr>
            </w:pPr>
            <w:r w:rsidRPr="00D00C15">
              <w:rPr>
                <w:b/>
                <w:bCs/>
                <w:vanish/>
                <w:rtl/>
              </w:rPr>
              <w:t>מועד_אחרון_</w:t>
            </w:r>
            <w:r w:rsidRPr="00D00C15">
              <w:rPr>
                <w:rFonts w:hint="cs"/>
                <w:b/>
                <w:bCs/>
                <w:vanish/>
                <w:rtl/>
              </w:rPr>
              <w:t>למענה</w:t>
            </w:r>
          </w:p>
        </w:tc>
        <w:tc>
          <w:tcPr>
            <w:tcW w:w="0" w:type="auto"/>
          </w:tcPr>
          <w:p w:rsidR="00181415" w:rsidRPr="00D00C15" w:rsidRDefault="00181415" w:rsidP="00181415">
            <w:pPr>
              <w:rPr>
                <w:vanish/>
                <w:rtl/>
              </w:rPr>
            </w:pPr>
          </w:p>
        </w:tc>
        <w:tc>
          <w:tcPr>
            <w:tcW w:w="0" w:type="auto"/>
          </w:tcPr>
          <w:sdt>
            <w:sdtPr>
              <w:rPr>
                <w:rFonts w:hint="cs"/>
                <w:vanish/>
                <w:rtl/>
              </w:rPr>
              <w:id w:val="16128191"/>
              <w:placeholder>
                <w:docPart w:val="9FAA02BF0AAA473D84BD775E27719394"/>
              </w:placeholder>
            </w:sdtPr>
            <w:sdtEndPr/>
            <w:sdtContent>
              <w:bookmarkStart w:id="4" w:name="מועד_אחרון_למענה" w:displacedByCustomXml="prev"/>
              <w:p w:rsidR="00181415" w:rsidRPr="00D00C15" w:rsidRDefault="00C335F3" w:rsidP="00C335F3">
                <w:pPr>
                  <w:tabs>
                    <w:tab w:val="right" w:pos="3040"/>
                  </w:tabs>
                  <w:rPr>
                    <w:vanish/>
                    <w:rtl/>
                  </w:rPr>
                </w:pPr>
                <w:r w:rsidRPr="00D00C15">
                  <w:rPr>
                    <w:rFonts w:hint="cs"/>
                    <w:vanish/>
                    <w:rtl/>
                  </w:rPr>
                  <w:t>24/12/2015</w:t>
                </w:r>
                <w:r w:rsidR="002728D3" w:rsidRPr="00D00C15">
                  <w:rPr>
                    <w:rFonts w:hint="cs"/>
                    <w:vanish/>
                    <w:rtl/>
                  </w:rPr>
                  <w:t xml:space="preserve"> </w:t>
                </w:r>
              </w:p>
              <w:bookmarkEnd w:id="4" w:displacedByCustomXml="next"/>
            </w:sdtContent>
          </w:sdt>
        </w:tc>
      </w:tr>
      <w:tr w:rsidR="00181415" w:rsidRPr="00D00C15" w:rsidTr="00CF7AED">
        <w:trPr>
          <w:trHeight w:val="70"/>
          <w:hidden/>
        </w:trPr>
        <w:tc>
          <w:tcPr>
            <w:tcW w:w="0" w:type="auto"/>
          </w:tcPr>
          <w:p w:rsidR="00181415" w:rsidRPr="00D00C15" w:rsidRDefault="00020CB2" w:rsidP="00181415">
            <w:pPr>
              <w:rPr>
                <w:b/>
                <w:bCs/>
                <w:vanish/>
                <w:rtl/>
              </w:rPr>
            </w:pPr>
            <w:r w:rsidRPr="00D00C15">
              <w:rPr>
                <w:rFonts w:hint="cs"/>
                <w:b/>
                <w:bCs/>
                <w:vanish/>
                <w:rtl/>
              </w:rPr>
              <w:t>שם_האגף</w:t>
            </w:r>
          </w:p>
        </w:tc>
        <w:tc>
          <w:tcPr>
            <w:tcW w:w="0" w:type="auto"/>
          </w:tcPr>
          <w:p w:rsidR="00181415" w:rsidRPr="00D00C15" w:rsidRDefault="00181415" w:rsidP="00181415">
            <w:pPr>
              <w:rPr>
                <w:vanish/>
                <w:rtl/>
              </w:rPr>
            </w:pPr>
          </w:p>
        </w:tc>
        <w:bookmarkStart w:id="5" w:name="שם_האגף" w:displacedByCustomXml="next"/>
        <w:sdt>
          <w:sdtPr>
            <w:rPr>
              <w:vanish/>
              <w:rtl/>
            </w:rPr>
            <w:id w:val="-1861889798"/>
            <w:placeholder>
              <w:docPart w:val="DefaultPlaceholder_1081868574"/>
            </w:placeholder>
          </w:sdtPr>
          <w:sdtEndPr/>
          <w:sdtContent>
            <w:tc>
              <w:tcPr>
                <w:tcW w:w="0" w:type="auto"/>
              </w:tcPr>
              <w:p w:rsidR="00181415" w:rsidRPr="00D00C15" w:rsidRDefault="009109E2" w:rsidP="002728D3">
                <w:pPr>
                  <w:rPr>
                    <w:vanish/>
                    <w:rtl/>
                  </w:rPr>
                </w:pPr>
                <w:r w:rsidRPr="00D00C15">
                  <w:rPr>
                    <w:rFonts w:hint="cs"/>
                    <w:vanish/>
                    <w:rtl/>
                  </w:rPr>
                  <w:t>יחידת הפיצו"ח</w:t>
                </w:r>
              </w:p>
            </w:tc>
          </w:sdtContent>
        </w:sdt>
        <w:bookmarkEnd w:id="5" w:displacedByCustomXml="prev"/>
      </w:tr>
      <w:tr w:rsidR="00181415" w:rsidRPr="00D00C15" w:rsidTr="00CF7AED">
        <w:trPr>
          <w:trHeight w:val="310"/>
          <w:hidden/>
        </w:trPr>
        <w:tc>
          <w:tcPr>
            <w:tcW w:w="0" w:type="auto"/>
          </w:tcPr>
          <w:p w:rsidR="00181415" w:rsidRPr="00D00C15" w:rsidRDefault="00E53C19" w:rsidP="00181415">
            <w:pPr>
              <w:rPr>
                <w:b/>
                <w:bCs/>
                <w:vanish/>
                <w:rtl/>
              </w:rPr>
            </w:pPr>
            <w:r w:rsidRPr="00D00C15">
              <w:rPr>
                <w:b/>
                <w:bCs/>
                <w:vanish/>
                <w:rtl/>
              </w:rPr>
              <w:t>תקופת_התקשרות_ראשונית</w:t>
            </w:r>
          </w:p>
        </w:tc>
        <w:tc>
          <w:tcPr>
            <w:tcW w:w="0" w:type="auto"/>
          </w:tcPr>
          <w:p w:rsidR="00181415" w:rsidRPr="00D00C15" w:rsidRDefault="00181415" w:rsidP="00181415">
            <w:pPr>
              <w:rPr>
                <w:vanish/>
                <w:rtl/>
              </w:rPr>
            </w:pPr>
          </w:p>
        </w:tc>
        <w:tc>
          <w:tcPr>
            <w:tcW w:w="0" w:type="auto"/>
          </w:tcPr>
          <w:p w:rsidR="00181415" w:rsidRPr="00D00C15" w:rsidRDefault="003B7FBE" w:rsidP="009109E2">
            <w:pPr>
              <w:rPr>
                <w:vanish/>
                <w:rtl/>
              </w:rPr>
            </w:pPr>
            <w:sdt>
              <w:sdtPr>
                <w:rPr>
                  <w:rFonts w:hint="cs"/>
                  <w:vanish/>
                  <w:rtl/>
                </w:rPr>
                <w:id w:val="2070911913"/>
                <w:placeholder>
                  <w:docPart w:val="1F91328FB31344D49E7289007E25BBC6"/>
                </w:placeholder>
              </w:sdtPr>
              <w:sdtEndPr/>
              <w:sdtContent>
                <w:bookmarkStart w:id="6" w:name="תקופת_התקשרות_ראשונית"/>
                <w:sdt>
                  <w:sdtPr>
                    <w:rPr>
                      <w:rFonts w:hint="cs"/>
                      <w:vanish/>
                      <w:rtl/>
                    </w:rPr>
                    <w:id w:val="1881660819"/>
                    <w:placeholder>
                      <w:docPart w:val="4D3160E7DAF24AF28E510BB000954758"/>
                    </w:placeholder>
                  </w:sdtPr>
                  <w:sdtEndPr/>
                  <w:sdtContent>
                    <w:r w:rsidR="009109E2" w:rsidRPr="00D00C15">
                      <w:rPr>
                        <w:vanish/>
                      </w:rPr>
                      <w:t>12</w:t>
                    </w:r>
                    <w:r w:rsidR="00E53C19" w:rsidRPr="00D00C15">
                      <w:rPr>
                        <w:rFonts w:hint="cs"/>
                        <w:vanish/>
                        <w:rtl/>
                      </w:rPr>
                      <w:t xml:space="preserve"> חודשים</w:t>
                    </w:r>
                    <w:bookmarkEnd w:id="6"/>
                  </w:sdtContent>
                </w:sdt>
              </w:sdtContent>
            </w:sdt>
          </w:p>
        </w:tc>
      </w:tr>
      <w:tr w:rsidR="007B7912" w:rsidRPr="00D00C15" w:rsidTr="00CF7AED">
        <w:trPr>
          <w:trHeight w:val="310"/>
          <w:hidden/>
        </w:trPr>
        <w:tc>
          <w:tcPr>
            <w:tcW w:w="0" w:type="auto"/>
          </w:tcPr>
          <w:p w:rsidR="007B7912" w:rsidRPr="00D00C15" w:rsidRDefault="001F5CD5" w:rsidP="00181415">
            <w:pPr>
              <w:rPr>
                <w:b/>
                <w:bCs/>
                <w:vanish/>
                <w:rtl/>
              </w:rPr>
            </w:pPr>
            <w:r w:rsidRPr="00D00C15">
              <w:rPr>
                <w:rFonts w:hint="cs"/>
                <w:b/>
                <w:bCs/>
                <w:vanish/>
                <w:rtl/>
              </w:rPr>
              <w:t>המדד_נספח_הצמדה</w:t>
            </w:r>
          </w:p>
        </w:tc>
        <w:tc>
          <w:tcPr>
            <w:tcW w:w="0" w:type="auto"/>
          </w:tcPr>
          <w:p w:rsidR="007B7912" w:rsidRPr="00D00C15" w:rsidRDefault="007B7912" w:rsidP="00181415">
            <w:pPr>
              <w:rPr>
                <w:vanish/>
                <w:rtl/>
              </w:rPr>
            </w:pPr>
          </w:p>
        </w:tc>
        <w:tc>
          <w:tcPr>
            <w:tcW w:w="0" w:type="auto"/>
          </w:tcPr>
          <w:p w:rsidR="007B7912" w:rsidRPr="00D00C15" w:rsidRDefault="003B7FBE" w:rsidP="00D04C9E">
            <w:pPr>
              <w:rPr>
                <w:vanish/>
                <w:rtl/>
              </w:rPr>
            </w:pPr>
            <w:sdt>
              <w:sdtPr>
                <w:rPr>
                  <w:rFonts w:hint="cs"/>
                  <w:vanish/>
                  <w:rtl/>
                </w:rPr>
                <w:id w:val="824548057"/>
                <w:placeholder>
                  <w:docPart w:val="688AA36755FF4513976B6DDD5CB7A0FD"/>
                </w:placeholder>
              </w:sdtPr>
              <w:sdtEndPr/>
              <w:sdtContent>
                <w:bookmarkStart w:id="7" w:name="המדד_נספח_הצמדה"/>
                <w:sdt>
                  <w:sdtPr>
                    <w:rPr>
                      <w:rFonts w:hint="cs"/>
                      <w:vanish/>
                      <w:rtl/>
                    </w:rPr>
                    <w:id w:val="-717354748"/>
                    <w:placeholder>
                      <w:docPart w:val="3E2A8294F47F48C4A4D8282112BCB3ED"/>
                    </w:placeholder>
                  </w:sdtPr>
                  <w:sdtEndPr/>
                  <w:sdtContent>
                    <w:r w:rsidR="007B7912" w:rsidRPr="00D00C15">
                      <w:rPr>
                        <w:rFonts w:hint="cs"/>
                        <w:vanish/>
                        <w:rtl/>
                      </w:rPr>
                      <w:t>מדד המחירים לצרכן</w:t>
                    </w:r>
                  </w:sdtContent>
                </w:sdt>
                <w:bookmarkEnd w:id="7"/>
              </w:sdtContent>
            </w:sdt>
          </w:p>
        </w:tc>
      </w:tr>
    </w:tbl>
    <w:p w:rsidR="0045501A" w:rsidRPr="00D00C15" w:rsidRDefault="0045501A" w:rsidP="00C92698">
      <w:pPr>
        <w:jc w:val="center"/>
        <w:rPr>
          <w:b/>
          <w:bCs/>
          <w:vanish/>
          <w:sz w:val="40"/>
          <w:szCs w:val="40"/>
          <w:rtl/>
        </w:rPr>
      </w:pPr>
    </w:p>
    <w:p w:rsidR="00D00C15" w:rsidRDefault="00D00C15" w:rsidP="00D00C15">
      <w:pPr>
        <w:bidi w:val="0"/>
        <w:spacing w:line="240" w:lineRule="auto"/>
        <w:jc w:val="center"/>
        <w:rPr>
          <w:b/>
          <w:bCs/>
          <w:sz w:val="40"/>
          <w:szCs w:val="40"/>
          <w:rtl/>
        </w:rPr>
      </w:pPr>
    </w:p>
    <w:p w:rsidR="00181415" w:rsidRPr="00B84F54" w:rsidRDefault="00181415" w:rsidP="00D00C15">
      <w:pPr>
        <w:bidi w:val="0"/>
        <w:spacing w:line="240" w:lineRule="auto"/>
        <w:jc w:val="center"/>
        <w:rPr>
          <w:b/>
          <w:bCs/>
          <w:sz w:val="40"/>
          <w:szCs w:val="40"/>
          <w:rtl/>
        </w:rPr>
      </w:pPr>
      <w:r w:rsidRPr="00B84F54">
        <w:rPr>
          <w:rFonts w:hint="cs"/>
          <w:b/>
          <w:bCs/>
          <w:sz w:val="40"/>
          <w:szCs w:val="40"/>
          <w:rtl/>
        </w:rPr>
        <w:t>משרד החקלאות ופיתוח הכפר</w:t>
      </w:r>
    </w:p>
    <w:p w:rsidR="00210936" w:rsidRPr="00B84F54" w:rsidRDefault="00210936" w:rsidP="00181415">
      <w:pPr>
        <w:jc w:val="center"/>
        <w:rPr>
          <w:b/>
          <w:bCs/>
          <w:sz w:val="40"/>
          <w:szCs w:val="40"/>
          <w:rtl/>
        </w:rPr>
      </w:pPr>
      <w:bookmarkStart w:id="8" w:name="_GoBack"/>
      <w:bookmarkEnd w:id="8"/>
    </w:p>
    <w:p w:rsidR="00181415" w:rsidRPr="00B84F54" w:rsidRDefault="00181415" w:rsidP="00181415">
      <w:pPr>
        <w:jc w:val="center"/>
        <w:rPr>
          <w:b/>
          <w:bCs/>
          <w:rtl/>
        </w:rPr>
      </w:pPr>
    </w:p>
    <w:p w:rsidR="00181415" w:rsidRPr="00B84F54" w:rsidRDefault="00181415" w:rsidP="00181415">
      <w:pPr>
        <w:jc w:val="center"/>
        <w:rPr>
          <w:b/>
          <w:bCs/>
          <w:rtl/>
        </w:rPr>
      </w:pPr>
    </w:p>
    <w:p w:rsidR="00181415" w:rsidRPr="00D00C15" w:rsidRDefault="00181415" w:rsidP="008E1DC0">
      <w:pPr>
        <w:jc w:val="center"/>
        <w:rPr>
          <w:b/>
          <w:bCs/>
          <w:sz w:val="36"/>
          <w:szCs w:val="36"/>
          <w:rtl/>
        </w:rPr>
      </w:pPr>
      <w:r w:rsidRPr="00D00C15">
        <w:rPr>
          <w:rFonts w:hint="cs"/>
          <w:b/>
          <w:bCs/>
          <w:sz w:val="36"/>
          <w:szCs w:val="36"/>
          <w:rtl/>
        </w:rPr>
        <w:t xml:space="preserve">מכרז פומבי מס' </w:t>
      </w:r>
      <w:r w:rsidR="00897E2F" w:rsidRPr="00D00C15">
        <w:rPr>
          <w:b/>
          <w:bCs/>
          <w:sz w:val="40"/>
          <w:szCs w:val="40"/>
        </w:rPr>
        <w:fldChar w:fldCharType="begin"/>
      </w:r>
      <w:r w:rsidR="00897E2F" w:rsidRPr="00D00C15">
        <w:rPr>
          <w:b/>
          <w:bCs/>
          <w:sz w:val="40"/>
          <w:szCs w:val="40"/>
        </w:rPr>
        <w:instrText xml:space="preserve"> REF  </w:instrText>
      </w:r>
      <w:r w:rsidR="00897E2F" w:rsidRPr="00D00C15">
        <w:rPr>
          <w:b/>
          <w:bCs/>
          <w:sz w:val="40"/>
          <w:szCs w:val="40"/>
          <w:rtl/>
        </w:rPr>
        <w:instrText>מס_מכרז</w:instrText>
      </w:r>
      <w:r w:rsidR="00897E2F" w:rsidRPr="00D00C15">
        <w:rPr>
          <w:b/>
          <w:bCs/>
          <w:sz w:val="40"/>
          <w:szCs w:val="40"/>
        </w:rPr>
        <w:instrText xml:space="preserve"> \h  \* MERGEFORMAT </w:instrText>
      </w:r>
      <w:r w:rsidR="00897E2F" w:rsidRPr="00D00C15">
        <w:rPr>
          <w:b/>
          <w:bCs/>
          <w:sz w:val="40"/>
          <w:szCs w:val="40"/>
        </w:rPr>
      </w:r>
      <w:r w:rsidR="00897E2F" w:rsidRPr="00D00C15">
        <w:rPr>
          <w:b/>
          <w:bCs/>
          <w:sz w:val="40"/>
          <w:szCs w:val="40"/>
        </w:rPr>
        <w:fldChar w:fldCharType="separate"/>
      </w:r>
      <w:sdt>
        <w:sdtPr>
          <w:rPr>
            <w:b/>
            <w:bCs/>
            <w:sz w:val="40"/>
            <w:szCs w:val="40"/>
            <w:rtl/>
          </w:rPr>
          <w:id w:val="-1435277608"/>
          <w:placeholder>
            <w:docPart w:val="94D613E28ECD49158FFC6F8B02F54198"/>
          </w:placeholder>
        </w:sdtPr>
        <w:sdtEndPr/>
        <w:sdtContent>
          <w:r w:rsidR="008A7DDD" w:rsidRPr="008A7DDD">
            <w:rPr>
              <w:rFonts w:hint="cs"/>
              <w:b/>
              <w:bCs/>
              <w:sz w:val="40"/>
              <w:szCs w:val="40"/>
              <w:rtl/>
            </w:rPr>
            <w:t>34/2015</w:t>
          </w:r>
        </w:sdtContent>
      </w:sdt>
      <w:r w:rsidR="00897E2F" w:rsidRPr="00D00C15">
        <w:rPr>
          <w:b/>
          <w:bCs/>
          <w:sz w:val="40"/>
          <w:szCs w:val="40"/>
        </w:rPr>
        <w:fldChar w:fldCharType="end"/>
      </w:r>
    </w:p>
    <w:p w:rsidR="00181415" w:rsidRPr="00D00C15" w:rsidRDefault="00181415" w:rsidP="00181415">
      <w:pPr>
        <w:jc w:val="center"/>
        <w:rPr>
          <w:b/>
          <w:bCs/>
          <w:rtl/>
        </w:rPr>
      </w:pPr>
    </w:p>
    <w:p w:rsidR="00181415" w:rsidRPr="00D00C15" w:rsidRDefault="00181415" w:rsidP="00B24521">
      <w:pPr>
        <w:jc w:val="center"/>
        <w:rPr>
          <w:b/>
          <w:bCs/>
          <w:sz w:val="36"/>
          <w:szCs w:val="36"/>
          <w:rtl/>
        </w:rPr>
      </w:pPr>
      <w:r w:rsidRPr="00D00C15">
        <w:rPr>
          <w:b/>
          <w:bCs/>
          <w:sz w:val="36"/>
          <w:szCs w:val="36"/>
          <w:rtl/>
        </w:rPr>
        <w:fldChar w:fldCharType="begin"/>
      </w:r>
      <w:r w:rsidRPr="00D00C15">
        <w:rPr>
          <w:b/>
          <w:bCs/>
          <w:sz w:val="36"/>
          <w:szCs w:val="36"/>
          <w:rtl/>
        </w:rPr>
        <w:instrText xml:space="preserve"> </w:instrText>
      </w:r>
      <w:r w:rsidRPr="00D00C15">
        <w:rPr>
          <w:b/>
          <w:bCs/>
          <w:sz w:val="36"/>
          <w:szCs w:val="36"/>
        </w:rPr>
        <w:instrText>REF</w:instrText>
      </w:r>
      <w:r w:rsidRPr="00D00C15">
        <w:rPr>
          <w:b/>
          <w:bCs/>
          <w:sz w:val="36"/>
          <w:szCs w:val="36"/>
          <w:rtl/>
        </w:rPr>
        <w:instrText xml:space="preserve"> שם_המכרז \</w:instrText>
      </w:r>
      <w:r w:rsidRPr="00D00C15">
        <w:rPr>
          <w:b/>
          <w:bCs/>
          <w:sz w:val="36"/>
          <w:szCs w:val="36"/>
        </w:rPr>
        <w:instrText>h</w:instrText>
      </w:r>
      <w:r w:rsidRPr="00D00C15">
        <w:rPr>
          <w:b/>
          <w:bCs/>
          <w:sz w:val="36"/>
          <w:szCs w:val="36"/>
          <w:rtl/>
        </w:rPr>
        <w:instrText xml:space="preserve">  \* </w:instrText>
      </w:r>
      <w:r w:rsidRPr="00D00C15">
        <w:rPr>
          <w:b/>
          <w:bCs/>
          <w:sz w:val="36"/>
          <w:szCs w:val="36"/>
        </w:rPr>
        <w:instrText>MERGEFORMAT</w:instrText>
      </w:r>
      <w:r w:rsidRPr="00D00C15">
        <w:rPr>
          <w:b/>
          <w:bCs/>
          <w:sz w:val="36"/>
          <w:szCs w:val="36"/>
          <w:rtl/>
        </w:rPr>
        <w:instrText xml:space="preserve"> </w:instrText>
      </w:r>
      <w:r w:rsidRPr="00D00C15">
        <w:rPr>
          <w:b/>
          <w:bCs/>
          <w:sz w:val="36"/>
          <w:szCs w:val="36"/>
          <w:rtl/>
        </w:rPr>
      </w:r>
      <w:r w:rsidRPr="00D00C15">
        <w:rPr>
          <w:b/>
          <w:bCs/>
          <w:sz w:val="36"/>
          <w:szCs w:val="36"/>
          <w:rtl/>
        </w:rPr>
        <w:fldChar w:fldCharType="separate"/>
      </w:r>
      <w:sdt>
        <w:sdtPr>
          <w:rPr>
            <w:b/>
            <w:bCs/>
            <w:sz w:val="36"/>
            <w:szCs w:val="36"/>
            <w:rtl/>
          </w:rPr>
          <w:id w:val="-588616759"/>
          <w:placeholder>
            <w:docPart w:val="B7F3A4047B254290A2683FB6AEA62CC5"/>
          </w:placeholder>
        </w:sdtPr>
        <w:sdtEndPr>
          <w:rPr>
            <w:sz w:val="24"/>
            <w:szCs w:val="24"/>
          </w:rPr>
        </w:sdtEndPr>
        <w:sdtContent>
          <w:r w:rsidR="008A7DDD" w:rsidRPr="008A7DDD">
            <w:rPr>
              <w:rFonts w:hint="cs"/>
              <w:b/>
              <w:bCs/>
              <w:sz w:val="36"/>
              <w:szCs w:val="36"/>
              <w:rtl/>
            </w:rPr>
            <w:t xml:space="preserve">מכרז לרכישת שכפ"צים ליחידת </w:t>
          </w:r>
          <w:proofErr w:type="spellStart"/>
          <w:r w:rsidR="008A7DDD" w:rsidRPr="008A7DDD">
            <w:rPr>
              <w:rFonts w:hint="cs"/>
              <w:b/>
              <w:bCs/>
              <w:sz w:val="36"/>
              <w:szCs w:val="36"/>
              <w:rtl/>
            </w:rPr>
            <w:t>הפיצו"ח</w:t>
          </w:r>
          <w:proofErr w:type="spellEnd"/>
        </w:sdtContent>
      </w:sdt>
      <w:r w:rsidRPr="00D00C15">
        <w:rPr>
          <w:b/>
          <w:bCs/>
          <w:sz w:val="36"/>
          <w:szCs w:val="36"/>
          <w:rtl/>
        </w:rPr>
        <w:fldChar w:fldCharType="end"/>
      </w:r>
    </w:p>
    <w:p w:rsidR="00C22A9C" w:rsidRPr="00D00C15" w:rsidRDefault="00C22A9C" w:rsidP="00060CE5">
      <w:pPr>
        <w:pStyle w:val="Hnormal1"/>
        <w:spacing w:after="360"/>
        <w:jc w:val="center"/>
        <w:rPr>
          <w:b/>
          <w:bCs/>
          <w:sz w:val="56"/>
          <w:szCs w:val="56"/>
          <w:rtl/>
        </w:rPr>
      </w:pPr>
    </w:p>
    <w:p w:rsidR="00FD55E0" w:rsidRPr="00B84F54" w:rsidRDefault="00FD55E0" w:rsidP="00C92698">
      <w:pPr>
        <w:pStyle w:val="Hnormal1"/>
        <w:spacing w:after="360"/>
        <w:jc w:val="center"/>
        <w:rPr>
          <w:b/>
          <w:bCs/>
          <w:sz w:val="56"/>
          <w:szCs w:val="56"/>
          <w:u w:val="single"/>
          <w:rtl/>
        </w:rPr>
      </w:pPr>
    </w:p>
    <w:p w:rsidR="00013D7C" w:rsidRPr="00B84F54" w:rsidRDefault="00013D7C" w:rsidP="00C92698">
      <w:pPr>
        <w:pStyle w:val="Hnormal1"/>
        <w:spacing w:after="360"/>
        <w:rPr>
          <w:b/>
          <w:bCs/>
          <w:sz w:val="56"/>
          <w:szCs w:val="56"/>
          <w:u w:val="single"/>
          <w:rtl/>
        </w:rPr>
      </w:pPr>
    </w:p>
    <w:p w:rsidR="00210936" w:rsidRPr="00B84F54" w:rsidRDefault="00210936" w:rsidP="00C92698">
      <w:pPr>
        <w:pStyle w:val="Hnormal1"/>
        <w:spacing w:after="360"/>
        <w:rPr>
          <w:b/>
          <w:bCs/>
          <w:sz w:val="56"/>
          <w:szCs w:val="56"/>
          <w:u w:val="single"/>
          <w:rtl/>
        </w:rPr>
      </w:pPr>
    </w:p>
    <w:p w:rsidR="00210936" w:rsidRPr="00B84F54" w:rsidRDefault="00210936" w:rsidP="00C92698">
      <w:pPr>
        <w:pStyle w:val="Hnormal1"/>
        <w:spacing w:after="360"/>
        <w:rPr>
          <w:b/>
          <w:bCs/>
          <w:sz w:val="56"/>
          <w:szCs w:val="56"/>
          <w:u w:val="single"/>
          <w:rtl/>
        </w:rPr>
      </w:pPr>
    </w:p>
    <w:p w:rsidR="00210936" w:rsidRPr="00B84F54" w:rsidRDefault="00210936" w:rsidP="00C92698">
      <w:pPr>
        <w:pStyle w:val="Hnormal1"/>
        <w:spacing w:after="360"/>
        <w:rPr>
          <w:b/>
          <w:bCs/>
          <w:sz w:val="56"/>
          <w:szCs w:val="56"/>
          <w:u w:val="single"/>
          <w:rtl/>
        </w:rPr>
      </w:pPr>
    </w:p>
    <w:p w:rsidR="00210936" w:rsidRPr="00B84F54" w:rsidRDefault="00210936" w:rsidP="00C92698">
      <w:pPr>
        <w:pStyle w:val="Hnormal1"/>
        <w:spacing w:after="360"/>
        <w:rPr>
          <w:b/>
          <w:bCs/>
          <w:sz w:val="22"/>
          <w:szCs w:val="28"/>
          <w:rtl/>
          <w:lang w:eastAsia="en-US"/>
        </w:rPr>
      </w:pPr>
    </w:p>
    <w:p w:rsidR="00210936" w:rsidRPr="00B84F54" w:rsidRDefault="009226C8" w:rsidP="00210936">
      <w:pPr>
        <w:pStyle w:val="Hnormal1"/>
        <w:spacing w:after="360"/>
        <w:jc w:val="center"/>
        <w:rPr>
          <w:b/>
          <w:bCs/>
          <w:sz w:val="22"/>
          <w:szCs w:val="28"/>
          <w:rtl/>
          <w:lang w:eastAsia="en-US"/>
        </w:rPr>
      </w:pPr>
      <w:r w:rsidRPr="00B84F54">
        <w:rPr>
          <w:rFonts w:hint="cs"/>
          <w:b/>
          <w:bCs/>
          <w:sz w:val="22"/>
          <w:szCs w:val="28"/>
          <w:rtl/>
          <w:lang w:eastAsia="en-US"/>
        </w:rPr>
        <w:t>**</w:t>
      </w:r>
      <w:r w:rsidR="00C335F3" w:rsidRPr="00B84F54">
        <w:rPr>
          <w:rFonts w:hint="cs"/>
          <w:b/>
          <w:bCs/>
          <w:sz w:val="22"/>
          <w:szCs w:val="28"/>
          <w:rtl/>
          <w:lang w:eastAsia="en-US"/>
        </w:rPr>
        <w:t>******************************************************************</w:t>
      </w:r>
      <w:r w:rsidRPr="00B84F54">
        <w:rPr>
          <w:rFonts w:hint="cs"/>
          <w:b/>
          <w:bCs/>
          <w:sz w:val="22"/>
          <w:szCs w:val="28"/>
          <w:rtl/>
          <w:lang w:eastAsia="en-US"/>
        </w:rPr>
        <w:t>*****</w:t>
      </w:r>
    </w:p>
    <w:p w:rsidR="00210936" w:rsidRPr="00B84F54" w:rsidRDefault="00210936" w:rsidP="00210936">
      <w:pPr>
        <w:jc w:val="center"/>
        <w:rPr>
          <w:b/>
          <w:bCs/>
          <w:sz w:val="28"/>
          <w:szCs w:val="28"/>
          <w:rtl/>
        </w:rPr>
      </w:pPr>
      <w:r w:rsidRPr="00B84F54">
        <w:rPr>
          <w:b/>
          <w:bCs/>
          <w:sz w:val="28"/>
          <w:szCs w:val="28"/>
          <w:rtl/>
        </w:rPr>
        <w:t xml:space="preserve">דרך המכבים, ראשון-לציון ת.ד. </w:t>
      </w:r>
      <w:r w:rsidRPr="00B84F54">
        <w:rPr>
          <w:rFonts w:hint="cs"/>
          <w:b/>
          <w:bCs/>
          <w:sz w:val="28"/>
          <w:szCs w:val="28"/>
          <w:rtl/>
        </w:rPr>
        <w:t>30</w:t>
      </w:r>
      <w:r w:rsidRPr="00B84F54">
        <w:rPr>
          <w:b/>
          <w:bCs/>
          <w:sz w:val="28"/>
          <w:szCs w:val="28"/>
          <w:rtl/>
        </w:rPr>
        <w:t xml:space="preserve"> בית דגן, מיקוד </w:t>
      </w:r>
      <w:r w:rsidRPr="00B84F54">
        <w:rPr>
          <w:rFonts w:hint="cs"/>
          <w:b/>
          <w:bCs/>
          <w:sz w:val="28"/>
          <w:szCs w:val="28"/>
          <w:rtl/>
        </w:rPr>
        <w:t>50200</w:t>
      </w:r>
      <w:r w:rsidRPr="00B84F54">
        <w:rPr>
          <w:b/>
          <w:bCs/>
          <w:sz w:val="28"/>
          <w:szCs w:val="28"/>
          <w:rtl/>
        </w:rPr>
        <w:t xml:space="preserve">  </w:t>
      </w:r>
    </w:p>
    <w:p w:rsidR="00210936" w:rsidRPr="00B84F54" w:rsidRDefault="00210936" w:rsidP="00210936">
      <w:pPr>
        <w:jc w:val="center"/>
        <w:rPr>
          <w:b/>
          <w:bCs/>
          <w:sz w:val="28"/>
          <w:szCs w:val="28"/>
          <w:rtl/>
        </w:rPr>
      </w:pPr>
      <w:r w:rsidRPr="00B84F54">
        <w:rPr>
          <w:b/>
          <w:bCs/>
          <w:sz w:val="28"/>
          <w:szCs w:val="28"/>
          <w:rtl/>
        </w:rPr>
        <w:t>טל'  03-9485405/7  פקס:  03-9485849</w:t>
      </w:r>
    </w:p>
    <w:p w:rsidR="002D2893" w:rsidRPr="00B84F54" w:rsidRDefault="002D2893" w:rsidP="00C92698">
      <w:pPr>
        <w:pStyle w:val="Hnormal1"/>
        <w:spacing w:after="360"/>
        <w:rPr>
          <w:b/>
          <w:bCs/>
          <w:sz w:val="22"/>
          <w:szCs w:val="28"/>
          <w:rtl/>
          <w:lang w:eastAsia="en-US"/>
        </w:rPr>
      </w:pPr>
    </w:p>
    <w:p w:rsidR="00F7571D" w:rsidRPr="00B84F54" w:rsidRDefault="00F7571D" w:rsidP="00C92698">
      <w:pPr>
        <w:pStyle w:val="Hnormal1"/>
        <w:spacing w:after="360"/>
        <w:rPr>
          <w:b/>
          <w:bCs/>
          <w:sz w:val="22"/>
          <w:szCs w:val="28"/>
          <w:rtl/>
          <w:lang w:eastAsia="en-US"/>
        </w:rPr>
      </w:pPr>
    </w:p>
    <w:p w:rsidR="00B129C0" w:rsidRPr="00B84F54" w:rsidRDefault="001044E5" w:rsidP="00B129C0">
      <w:pPr>
        <w:spacing w:line="240" w:lineRule="auto"/>
        <w:ind w:left="6358"/>
        <w:jc w:val="right"/>
        <w:rPr>
          <w:rtl/>
        </w:rPr>
      </w:pPr>
      <w:r w:rsidRPr="00B84F54">
        <w:rPr>
          <w:rFonts w:hint="eastAsia"/>
          <w:rtl/>
        </w:rPr>
        <w:lastRenderedPageBreak/>
        <w:t>‏</w:t>
      </w:r>
    </w:p>
    <w:p w:rsidR="00865C66" w:rsidRPr="00B84F54" w:rsidRDefault="001A5A77" w:rsidP="00B129C0">
      <w:pPr>
        <w:spacing w:line="240" w:lineRule="auto"/>
        <w:ind w:firstLine="578"/>
        <w:jc w:val="center"/>
        <w:rPr>
          <w:rtl/>
        </w:rPr>
      </w:pPr>
      <w:r w:rsidRPr="00B84F54">
        <w:rPr>
          <w:rFonts w:hint="eastAsia"/>
          <w:b/>
          <w:bCs/>
          <w:u w:val="single"/>
          <w:rtl/>
        </w:rPr>
        <w:t>תוכן</w:t>
      </w:r>
      <w:r w:rsidRPr="00B84F54">
        <w:rPr>
          <w:b/>
          <w:bCs/>
          <w:u w:val="single"/>
          <w:rtl/>
        </w:rPr>
        <w:t xml:space="preserve"> </w:t>
      </w:r>
      <w:r w:rsidRPr="00B84F54">
        <w:rPr>
          <w:rFonts w:hint="cs"/>
          <w:b/>
          <w:bCs/>
          <w:u w:val="single"/>
          <w:rtl/>
        </w:rPr>
        <w:t>עני</w:t>
      </w:r>
      <w:r w:rsidR="00865C66" w:rsidRPr="00B84F54">
        <w:rPr>
          <w:rFonts w:hint="cs"/>
          <w:b/>
          <w:bCs/>
          <w:u w:val="single"/>
          <w:rtl/>
        </w:rPr>
        <w:t>י</w:t>
      </w:r>
      <w:r w:rsidRPr="00B84F54">
        <w:rPr>
          <w:rFonts w:hint="cs"/>
          <w:b/>
          <w:bCs/>
          <w:u w:val="single"/>
          <w:rtl/>
        </w:rPr>
        <w:t>נים</w:t>
      </w:r>
    </w:p>
    <w:p w:rsidR="00A878AB" w:rsidRPr="00B84F54" w:rsidRDefault="00A878AB" w:rsidP="00C92698">
      <w:pPr>
        <w:rPr>
          <w:rtl/>
        </w:rPr>
      </w:pPr>
    </w:p>
    <w:p w:rsidR="00343008" w:rsidRPr="00B84F54" w:rsidRDefault="00343008" w:rsidP="00343008">
      <w:pPr>
        <w:pStyle w:val="afffa"/>
        <w:tabs>
          <w:tab w:val="left" w:pos="851"/>
          <w:tab w:val="left" w:pos="9015"/>
        </w:tabs>
        <w:rPr>
          <w:b/>
          <w:bCs/>
          <w:u w:val="single"/>
          <w:rtl/>
        </w:rPr>
      </w:pPr>
      <w:r w:rsidRPr="00B84F54">
        <w:rPr>
          <w:rFonts w:hint="cs"/>
          <w:b/>
          <w:bCs/>
          <w:u w:val="single"/>
          <w:rtl/>
        </w:rPr>
        <w:t>סעיף/</w:t>
      </w:r>
      <w:r w:rsidRPr="00B84F54">
        <w:rPr>
          <w:rFonts w:hint="cs"/>
          <w:b/>
          <w:bCs/>
          <w:rtl/>
        </w:rPr>
        <w:tab/>
      </w:r>
      <w:r w:rsidRPr="00B84F54">
        <w:rPr>
          <w:rFonts w:hint="eastAsia"/>
          <w:b/>
          <w:bCs/>
          <w:u w:val="single"/>
          <w:rtl/>
        </w:rPr>
        <w:t>פרק</w:t>
      </w:r>
      <w:r w:rsidRPr="00B84F54">
        <w:rPr>
          <w:rFonts w:hint="cs"/>
          <w:b/>
          <w:bCs/>
          <w:rtl/>
        </w:rPr>
        <w:tab/>
      </w:r>
      <w:r w:rsidRPr="00B84F54">
        <w:rPr>
          <w:rFonts w:hint="cs"/>
          <w:b/>
          <w:bCs/>
          <w:u w:val="single"/>
          <w:rtl/>
        </w:rPr>
        <w:t>עמ'</w:t>
      </w:r>
    </w:p>
    <w:p w:rsidR="00343008" w:rsidRPr="00B84F54" w:rsidRDefault="00343008" w:rsidP="00343008">
      <w:pPr>
        <w:pStyle w:val="afffa"/>
        <w:rPr>
          <w:b/>
          <w:bCs/>
          <w:u w:val="single"/>
          <w:rtl/>
        </w:rPr>
      </w:pPr>
      <w:r w:rsidRPr="00B84F54">
        <w:rPr>
          <w:rFonts w:hint="cs"/>
          <w:b/>
          <w:bCs/>
          <w:u w:val="single"/>
          <w:rtl/>
        </w:rPr>
        <w:t>נספח</w:t>
      </w:r>
    </w:p>
    <w:p w:rsidR="006571AF" w:rsidRPr="00B84F54" w:rsidRDefault="00D32888">
      <w:pPr>
        <w:pStyle w:val="TOC1"/>
        <w:rPr>
          <w:rFonts w:eastAsiaTheme="minorEastAsia" w:cstheme="minorBidi"/>
          <w:b w:val="0"/>
          <w:bCs w:val="0"/>
          <w:caps w:val="0"/>
          <w:noProof/>
          <w:u w:val="none"/>
          <w:rtl/>
          <w:lang w:eastAsia="en-US"/>
        </w:rPr>
      </w:pPr>
      <w:r w:rsidRPr="00B84F54">
        <w:rPr>
          <w:b w:val="0"/>
          <w:bCs w:val="0"/>
          <w:rtl/>
        </w:rPr>
        <w:fldChar w:fldCharType="begin"/>
      </w:r>
      <w:r w:rsidRPr="00B84F54">
        <w:rPr>
          <w:b w:val="0"/>
          <w:bCs w:val="0"/>
          <w:rtl/>
        </w:rPr>
        <w:instrText xml:space="preserve"> </w:instrText>
      </w:r>
      <w:r w:rsidRPr="00B84F54">
        <w:rPr>
          <w:b w:val="0"/>
          <w:bCs w:val="0"/>
        </w:rPr>
        <w:instrText>TOC</w:instrText>
      </w:r>
      <w:r w:rsidRPr="00B84F54">
        <w:rPr>
          <w:b w:val="0"/>
          <w:bCs w:val="0"/>
          <w:rtl/>
        </w:rPr>
        <w:instrText xml:space="preserve"> \</w:instrText>
      </w:r>
      <w:r w:rsidRPr="00B84F54">
        <w:rPr>
          <w:b w:val="0"/>
          <w:bCs w:val="0"/>
        </w:rPr>
        <w:instrText>o "1-4" \h \z \u</w:instrText>
      </w:r>
      <w:r w:rsidRPr="00B84F54">
        <w:rPr>
          <w:b w:val="0"/>
          <w:bCs w:val="0"/>
          <w:rtl/>
        </w:rPr>
        <w:instrText xml:space="preserve"> </w:instrText>
      </w:r>
      <w:r w:rsidRPr="00B84F54">
        <w:rPr>
          <w:b w:val="0"/>
          <w:bCs w:val="0"/>
          <w:rtl/>
        </w:rPr>
        <w:fldChar w:fldCharType="separate"/>
      </w:r>
      <w:hyperlink w:anchor="_Toc437787767" w:history="1">
        <w:r w:rsidR="006571AF" w:rsidRPr="00B84F54">
          <w:rPr>
            <w:rStyle w:val="Hyperlink"/>
            <w:noProof/>
            <w:rtl/>
          </w:rPr>
          <w:t>1</w:t>
        </w:r>
        <w:r w:rsidR="006571AF" w:rsidRPr="00B84F54">
          <w:rPr>
            <w:rFonts w:eastAsiaTheme="minorEastAsia" w:cstheme="minorBidi"/>
            <w:b w:val="0"/>
            <w:bCs w:val="0"/>
            <w:caps w:val="0"/>
            <w:noProof/>
            <w:u w:val="none"/>
            <w:rtl/>
            <w:lang w:eastAsia="en-US"/>
          </w:rPr>
          <w:tab/>
        </w:r>
        <w:r w:rsidR="006571AF" w:rsidRPr="00B84F54">
          <w:rPr>
            <w:rStyle w:val="Hyperlink"/>
            <w:rFonts w:hint="eastAsia"/>
            <w:noProof/>
            <w:rtl/>
          </w:rPr>
          <w:t>פרק</w:t>
        </w:r>
        <w:r w:rsidR="006571AF" w:rsidRPr="00B84F54">
          <w:rPr>
            <w:rStyle w:val="Hyperlink"/>
            <w:noProof/>
            <w:rtl/>
          </w:rPr>
          <w:t xml:space="preserve"> </w:t>
        </w:r>
        <w:r w:rsidR="006571AF" w:rsidRPr="00B84F54">
          <w:rPr>
            <w:rStyle w:val="Hyperlink"/>
            <w:rFonts w:hint="eastAsia"/>
            <w:noProof/>
            <w:rtl/>
          </w:rPr>
          <w:t>כללי</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Toc437787767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3</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68" w:history="1">
        <w:r w:rsidR="006571AF" w:rsidRPr="00B84F54">
          <w:rPr>
            <w:rStyle w:val="Hyperlink"/>
            <w:noProof/>
            <w:rtl/>
          </w:rPr>
          <w:t>1.1</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טבלת</w:t>
        </w:r>
        <w:r w:rsidR="006571AF" w:rsidRPr="00B84F54">
          <w:rPr>
            <w:rStyle w:val="Hyperlink"/>
            <w:noProof/>
            <w:rtl/>
          </w:rPr>
          <w:t xml:space="preserve"> </w:t>
        </w:r>
        <w:r w:rsidR="006571AF" w:rsidRPr="00B84F54">
          <w:rPr>
            <w:rStyle w:val="Hyperlink"/>
            <w:rFonts w:hint="eastAsia"/>
            <w:noProof/>
            <w:rtl/>
          </w:rPr>
          <w:t>ריכוז</w:t>
        </w:r>
        <w:r w:rsidR="006571AF" w:rsidRPr="00B84F54">
          <w:rPr>
            <w:rStyle w:val="Hyperlink"/>
            <w:noProof/>
            <w:rtl/>
          </w:rPr>
          <w:t xml:space="preserve"> </w:t>
        </w:r>
        <w:r w:rsidR="006571AF" w:rsidRPr="00B84F54">
          <w:rPr>
            <w:rStyle w:val="Hyperlink"/>
            <w:rFonts w:hint="eastAsia"/>
            <w:noProof/>
            <w:rtl/>
          </w:rPr>
          <w:t>תאריכים</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Toc437787768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3</w:t>
        </w:r>
        <w:r w:rsidR="006571AF" w:rsidRPr="00B84F54">
          <w:rPr>
            <w:rStyle w:val="Hyperlink"/>
            <w:noProof/>
            <w:rtl/>
          </w:rPr>
          <w:fldChar w:fldCharType="end"/>
        </w:r>
      </w:hyperlink>
    </w:p>
    <w:p w:rsidR="006571AF" w:rsidRPr="00B84F54" w:rsidRDefault="003B7FBE">
      <w:pPr>
        <w:pStyle w:val="TOC2"/>
        <w:rPr>
          <w:rFonts w:eastAsiaTheme="minorEastAsia" w:cstheme="minorBidi"/>
          <w:b w:val="0"/>
          <w:bCs w:val="0"/>
          <w:smallCaps w:val="0"/>
          <w:noProof/>
          <w:rtl/>
          <w:lang w:eastAsia="en-US"/>
        </w:rPr>
      </w:pPr>
      <w:hyperlink w:anchor="_Toc437787769" w:history="1">
        <w:r w:rsidR="006571AF" w:rsidRPr="00B84F54">
          <w:rPr>
            <w:rStyle w:val="Hyperlink"/>
            <w:noProof/>
            <w:rtl/>
          </w:rPr>
          <w:t>1.2</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כללי</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Toc437787769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3</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70" w:history="1">
        <w:r w:rsidR="006571AF" w:rsidRPr="00B84F54">
          <w:rPr>
            <w:rStyle w:val="Hyperlink"/>
            <w:noProof/>
            <w:rtl/>
          </w:rPr>
          <w:t>1.3</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פירוט</w:t>
        </w:r>
        <w:r w:rsidR="006571AF" w:rsidRPr="00B84F54">
          <w:rPr>
            <w:rStyle w:val="Hyperlink"/>
            <w:noProof/>
            <w:rtl/>
          </w:rPr>
          <w:t xml:space="preserve"> </w:t>
        </w:r>
        <w:r w:rsidR="006571AF" w:rsidRPr="00B84F54">
          <w:rPr>
            <w:rStyle w:val="Hyperlink"/>
            <w:rFonts w:hint="eastAsia"/>
            <w:noProof/>
            <w:rtl/>
          </w:rPr>
          <w:t>השירותים</w:t>
        </w:r>
        <w:r w:rsidR="006571AF" w:rsidRPr="00B84F54">
          <w:rPr>
            <w:rStyle w:val="Hyperlink"/>
            <w:noProof/>
            <w:rtl/>
          </w:rPr>
          <w:t xml:space="preserve"> </w:t>
        </w:r>
        <w:r w:rsidR="006571AF" w:rsidRPr="00B84F54">
          <w:rPr>
            <w:rStyle w:val="Hyperlink"/>
            <w:rFonts w:hint="eastAsia"/>
            <w:noProof/>
            <w:rtl/>
          </w:rPr>
          <w:t>הנדרשים</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Toc437787770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3</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71" w:history="1">
        <w:r w:rsidR="006571AF" w:rsidRPr="00B84F54">
          <w:rPr>
            <w:rStyle w:val="Hyperlink"/>
            <w:noProof/>
            <w:rtl/>
          </w:rPr>
          <w:t>1.4</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הגדרות</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Toc437787771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4</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72" w:history="1">
        <w:r w:rsidR="006571AF" w:rsidRPr="00B84F54">
          <w:rPr>
            <w:rStyle w:val="Hyperlink"/>
            <w:noProof/>
            <w:rtl/>
          </w:rPr>
          <w:t>1.5</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תקופת</w:t>
        </w:r>
        <w:r w:rsidR="006571AF" w:rsidRPr="00B84F54">
          <w:rPr>
            <w:rStyle w:val="Hyperlink"/>
            <w:noProof/>
            <w:rtl/>
          </w:rPr>
          <w:t xml:space="preserve"> </w:t>
        </w:r>
        <w:r w:rsidR="006571AF" w:rsidRPr="00B84F54">
          <w:rPr>
            <w:rStyle w:val="Hyperlink"/>
            <w:rFonts w:hint="eastAsia"/>
            <w:noProof/>
            <w:rtl/>
          </w:rPr>
          <w:t>ההתקשרות</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Toc437787772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5</w:t>
        </w:r>
        <w:r w:rsidR="006571AF" w:rsidRPr="00B84F54">
          <w:rPr>
            <w:rStyle w:val="Hyperlink"/>
            <w:noProof/>
            <w:rtl/>
          </w:rPr>
          <w:fldChar w:fldCharType="end"/>
        </w:r>
      </w:hyperlink>
    </w:p>
    <w:p w:rsidR="006571AF" w:rsidRPr="00B84F54" w:rsidRDefault="003B7FBE">
      <w:pPr>
        <w:pStyle w:val="TOC1"/>
        <w:tabs>
          <w:tab w:val="left" w:pos="1157"/>
        </w:tabs>
        <w:rPr>
          <w:rFonts w:eastAsiaTheme="minorEastAsia" w:cstheme="minorBidi"/>
          <w:b w:val="0"/>
          <w:bCs w:val="0"/>
          <w:caps w:val="0"/>
          <w:noProof/>
          <w:u w:val="none"/>
          <w:rtl/>
          <w:lang w:eastAsia="en-US"/>
        </w:rPr>
      </w:pPr>
      <w:hyperlink w:anchor="_Toc437787773" w:history="1">
        <w:r w:rsidR="006571AF" w:rsidRPr="00B84F54">
          <w:rPr>
            <w:rStyle w:val="Hyperlink"/>
            <w:noProof/>
            <w:rtl/>
          </w:rPr>
          <w:t>2</w:t>
        </w:r>
        <w:r w:rsidR="006571AF" w:rsidRPr="00B84F54">
          <w:rPr>
            <w:rFonts w:eastAsiaTheme="minorEastAsia" w:cstheme="minorBidi"/>
            <w:b w:val="0"/>
            <w:bCs w:val="0"/>
            <w:caps w:val="0"/>
            <w:noProof/>
            <w:u w:val="none"/>
            <w:rtl/>
            <w:lang w:eastAsia="en-US"/>
          </w:rPr>
          <w:tab/>
        </w:r>
        <w:r w:rsidR="006571AF" w:rsidRPr="00B84F54">
          <w:rPr>
            <w:rStyle w:val="Hyperlink"/>
            <w:rFonts w:hint="eastAsia"/>
            <w:noProof/>
            <w:rtl/>
          </w:rPr>
          <w:t>פרק</w:t>
        </w:r>
        <w:r w:rsidR="006571AF" w:rsidRPr="00B84F54">
          <w:rPr>
            <w:rStyle w:val="Hyperlink"/>
            <w:noProof/>
            <w:rtl/>
          </w:rPr>
          <w:t xml:space="preserve"> </w:t>
        </w:r>
        <w:r w:rsidR="006571AF" w:rsidRPr="00B84F54">
          <w:rPr>
            <w:rStyle w:val="Hyperlink"/>
            <w:rFonts w:hint="eastAsia"/>
            <w:noProof/>
            <w:rtl/>
          </w:rPr>
          <w:t>תנאי</w:t>
        </w:r>
        <w:r w:rsidR="006571AF" w:rsidRPr="00B84F54">
          <w:rPr>
            <w:rStyle w:val="Hyperlink"/>
            <w:noProof/>
            <w:rtl/>
          </w:rPr>
          <w:t>-</w:t>
        </w:r>
        <w:r w:rsidR="006571AF" w:rsidRPr="00B84F54">
          <w:rPr>
            <w:rStyle w:val="Hyperlink"/>
            <w:rFonts w:hint="eastAsia"/>
            <w:noProof/>
            <w:rtl/>
          </w:rPr>
          <w:t>סף</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Toc437787773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6</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74" w:history="1">
        <w:r w:rsidR="006571AF" w:rsidRPr="00B84F54">
          <w:rPr>
            <w:rStyle w:val="Hyperlink"/>
            <w:noProof/>
            <w:rtl/>
          </w:rPr>
          <w:t>2.1</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תנאי</w:t>
        </w:r>
        <w:r w:rsidR="006571AF" w:rsidRPr="00B84F54">
          <w:rPr>
            <w:rStyle w:val="Hyperlink"/>
            <w:noProof/>
            <w:rtl/>
          </w:rPr>
          <w:t xml:space="preserve"> </w:t>
        </w:r>
        <w:r w:rsidR="006571AF" w:rsidRPr="00B84F54">
          <w:rPr>
            <w:rStyle w:val="Hyperlink"/>
            <w:rFonts w:hint="eastAsia"/>
            <w:noProof/>
            <w:rtl/>
          </w:rPr>
          <w:t>סף</w:t>
        </w:r>
        <w:r w:rsidR="006571AF" w:rsidRPr="00B84F54">
          <w:rPr>
            <w:rStyle w:val="Hyperlink"/>
            <w:noProof/>
            <w:rtl/>
          </w:rPr>
          <w:t xml:space="preserve"> </w:t>
        </w:r>
        <w:r w:rsidR="006571AF" w:rsidRPr="00B84F54">
          <w:rPr>
            <w:rStyle w:val="Hyperlink"/>
            <w:rFonts w:hint="eastAsia"/>
            <w:noProof/>
            <w:rtl/>
          </w:rPr>
          <w:t>מנהליים</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Toc437787774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6</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75" w:history="1">
        <w:r w:rsidR="006571AF" w:rsidRPr="00B84F54">
          <w:rPr>
            <w:rStyle w:val="Hyperlink"/>
            <w:noProof/>
            <w:rtl/>
          </w:rPr>
          <w:t>2.2</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תנאי</w:t>
        </w:r>
        <w:r w:rsidR="006571AF" w:rsidRPr="00B84F54">
          <w:rPr>
            <w:rStyle w:val="Hyperlink"/>
            <w:noProof/>
            <w:rtl/>
          </w:rPr>
          <w:t xml:space="preserve"> </w:t>
        </w:r>
        <w:r w:rsidR="006571AF" w:rsidRPr="00B84F54">
          <w:rPr>
            <w:rStyle w:val="Hyperlink"/>
            <w:rFonts w:hint="eastAsia"/>
            <w:noProof/>
            <w:rtl/>
          </w:rPr>
          <w:t>סף</w:t>
        </w:r>
        <w:r w:rsidR="006571AF" w:rsidRPr="00B84F54">
          <w:rPr>
            <w:rStyle w:val="Hyperlink"/>
            <w:noProof/>
            <w:rtl/>
          </w:rPr>
          <w:t xml:space="preserve"> </w:t>
        </w:r>
        <w:r w:rsidR="006571AF" w:rsidRPr="00B84F54">
          <w:rPr>
            <w:rStyle w:val="Hyperlink"/>
            <w:rFonts w:hint="eastAsia"/>
            <w:noProof/>
            <w:rtl/>
          </w:rPr>
          <w:t>ספציפיים</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Toc437787775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7</w:t>
        </w:r>
        <w:r w:rsidR="006571AF" w:rsidRPr="00B84F54">
          <w:rPr>
            <w:rStyle w:val="Hyperlink"/>
            <w:noProof/>
            <w:rtl/>
          </w:rPr>
          <w:fldChar w:fldCharType="end"/>
        </w:r>
      </w:hyperlink>
    </w:p>
    <w:p w:rsidR="006571AF" w:rsidRPr="00B84F54" w:rsidRDefault="003B7FBE">
      <w:pPr>
        <w:pStyle w:val="TOC1"/>
        <w:tabs>
          <w:tab w:val="left" w:pos="1157"/>
        </w:tabs>
        <w:rPr>
          <w:rFonts w:eastAsiaTheme="minorEastAsia" w:cstheme="minorBidi"/>
          <w:b w:val="0"/>
          <w:bCs w:val="0"/>
          <w:caps w:val="0"/>
          <w:noProof/>
          <w:u w:val="none"/>
          <w:rtl/>
          <w:lang w:eastAsia="en-US"/>
        </w:rPr>
      </w:pPr>
      <w:hyperlink w:anchor="_Toc437787776" w:history="1">
        <w:r w:rsidR="006571AF" w:rsidRPr="00B84F54">
          <w:rPr>
            <w:rStyle w:val="Hyperlink"/>
            <w:noProof/>
            <w:rtl/>
          </w:rPr>
          <w:t>5</w:t>
        </w:r>
        <w:r w:rsidR="006571AF" w:rsidRPr="00B84F54">
          <w:rPr>
            <w:rFonts w:eastAsiaTheme="minorEastAsia" w:cstheme="minorBidi"/>
            <w:b w:val="0"/>
            <w:bCs w:val="0"/>
            <w:caps w:val="0"/>
            <w:noProof/>
            <w:u w:val="none"/>
            <w:rtl/>
            <w:lang w:eastAsia="en-US"/>
          </w:rPr>
          <w:tab/>
        </w:r>
        <w:r w:rsidR="006571AF" w:rsidRPr="00B84F54">
          <w:rPr>
            <w:rStyle w:val="Hyperlink"/>
            <w:rFonts w:hint="eastAsia"/>
            <w:noProof/>
            <w:rtl/>
          </w:rPr>
          <w:t>פרק</w:t>
        </w:r>
        <w:r w:rsidR="006571AF" w:rsidRPr="00B84F54">
          <w:rPr>
            <w:rStyle w:val="Hyperlink"/>
            <w:noProof/>
            <w:rtl/>
          </w:rPr>
          <w:t xml:space="preserve"> </w:t>
        </w:r>
        <w:r w:rsidR="006571AF" w:rsidRPr="00B84F54">
          <w:rPr>
            <w:rStyle w:val="Hyperlink"/>
            <w:rFonts w:hint="eastAsia"/>
            <w:noProof/>
            <w:rtl/>
          </w:rPr>
          <w:t>הקריטריונים</w:t>
        </w:r>
        <w:r w:rsidR="006571AF" w:rsidRPr="00B84F54">
          <w:rPr>
            <w:rStyle w:val="Hyperlink"/>
            <w:noProof/>
            <w:rtl/>
          </w:rPr>
          <w:t xml:space="preserve"> </w:t>
        </w:r>
        <w:r w:rsidR="006571AF" w:rsidRPr="00B84F54">
          <w:rPr>
            <w:rStyle w:val="Hyperlink"/>
            <w:rFonts w:hint="eastAsia"/>
            <w:noProof/>
            <w:rtl/>
          </w:rPr>
          <w:t>לבחירת</w:t>
        </w:r>
        <w:r w:rsidR="006571AF" w:rsidRPr="00B84F54">
          <w:rPr>
            <w:rStyle w:val="Hyperlink"/>
            <w:noProof/>
            <w:rtl/>
          </w:rPr>
          <w:t xml:space="preserve"> </w:t>
        </w:r>
        <w:r w:rsidR="006571AF" w:rsidRPr="00B84F54">
          <w:rPr>
            <w:rStyle w:val="Hyperlink"/>
            <w:rFonts w:hint="eastAsia"/>
            <w:noProof/>
            <w:rtl/>
          </w:rPr>
          <w:t>המציע</w:t>
        </w:r>
        <w:r w:rsidR="006571AF" w:rsidRPr="00B84F54">
          <w:rPr>
            <w:rStyle w:val="Hyperlink"/>
            <w:noProof/>
            <w:rtl/>
          </w:rPr>
          <w:t xml:space="preserve"> </w:t>
        </w:r>
        <w:r w:rsidR="006571AF" w:rsidRPr="00B84F54">
          <w:rPr>
            <w:rStyle w:val="Hyperlink"/>
            <w:rFonts w:hint="eastAsia"/>
            <w:noProof/>
            <w:rtl/>
          </w:rPr>
          <w:t>הזוכה</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Toc437787776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9</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77" w:history="1">
        <w:r w:rsidR="006571AF" w:rsidRPr="00B84F54">
          <w:rPr>
            <w:rStyle w:val="Hyperlink"/>
            <w:noProof/>
            <w:rtl/>
          </w:rPr>
          <w:t>5.1</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שלב</w:t>
        </w:r>
        <w:r w:rsidR="006571AF" w:rsidRPr="00B84F54">
          <w:rPr>
            <w:rStyle w:val="Hyperlink"/>
            <w:noProof/>
            <w:rtl/>
          </w:rPr>
          <w:t xml:space="preserve"> </w:t>
        </w:r>
        <w:r w:rsidR="006571AF" w:rsidRPr="00B84F54">
          <w:rPr>
            <w:rStyle w:val="Hyperlink"/>
            <w:rFonts w:hint="eastAsia"/>
            <w:noProof/>
            <w:rtl/>
          </w:rPr>
          <w:t>ראשון</w:t>
        </w:r>
        <w:r w:rsidR="006571AF" w:rsidRPr="00B84F54">
          <w:rPr>
            <w:rStyle w:val="Hyperlink"/>
            <w:noProof/>
            <w:rtl/>
          </w:rPr>
          <w:t xml:space="preserve">: </w:t>
        </w:r>
        <w:r w:rsidR="006571AF" w:rsidRPr="00B84F54">
          <w:rPr>
            <w:rStyle w:val="Hyperlink"/>
            <w:rFonts w:hint="eastAsia"/>
            <w:noProof/>
            <w:rtl/>
          </w:rPr>
          <w:t>בדיקה</w:t>
        </w:r>
        <w:r w:rsidR="006571AF" w:rsidRPr="00B84F54">
          <w:rPr>
            <w:rStyle w:val="Hyperlink"/>
            <w:noProof/>
            <w:rtl/>
          </w:rPr>
          <w:t xml:space="preserve"> </w:t>
        </w:r>
        <w:r w:rsidR="006571AF" w:rsidRPr="00B84F54">
          <w:rPr>
            <w:rStyle w:val="Hyperlink"/>
            <w:rFonts w:hint="eastAsia"/>
            <w:noProof/>
            <w:rtl/>
          </w:rPr>
          <w:t>עמידה</w:t>
        </w:r>
        <w:r w:rsidR="006571AF" w:rsidRPr="00B84F54">
          <w:rPr>
            <w:rStyle w:val="Hyperlink"/>
            <w:noProof/>
            <w:rtl/>
          </w:rPr>
          <w:t xml:space="preserve"> </w:t>
        </w:r>
        <w:r w:rsidR="006571AF" w:rsidRPr="00B84F54">
          <w:rPr>
            <w:rStyle w:val="Hyperlink"/>
            <w:rFonts w:hint="eastAsia"/>
            <w:noProof/>
            <w:rtl/>
          </w:rPr>
          <w:t>בתנאי</w:t>
        </w:r>
        <w:r w:rsidR="006571AF" w:rsidRPr="00B84F54">
          <w:rPr>
            <w:rStyle w:val="Hyperlink"/>
            <w:noProof/>
            <w:rtl/>
          </w:rPr>
          <w:t xml:space="preserve"> </w:t>
        </w:r>
        <w:r w:rsidR="006571AF" w:rsidRPr="00B84F54">
          <w:rPr>
            <w:rStyle w:val="Hyperlink"/>
            <w:rFonts w:hint="eastAsia"/>
            <w:noProof/>
            <w:rtl/>
          </w:rPr>
          <w:t>הסף</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Toc437787777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9</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78" w:history="1">
        <w:r w:rsidR="006571AF" w:rsidRPr="00B84F54">
          <w:rPr>
            <w:rStyle w:val="Hyperlink"/>
            <w:noProof/>
            <w:rtl/>
          </w:rPr>
          <w:t>5.2</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שלב</w:t>
        </w:r>
        <w:r w:rsidR="006571AF" w:rsidRPr="00B84F54">
          <w:rPr>
            <w:rStyle w:val="Hyperlink"/>
            <w:noProof/>
            <w:rtl/>
          </w:rPr>
          <w:t xml:space="preserve"> </w:t>
        </w:r>
        <w:r w:rsidR="006571AF" w:rsidRPr="00B84F54">
          <w:rPr>
            <w:rStyle w:val="Hyperlink"/>
            <w:rFonts w:hint="eastAsia"/>
            <w:noProof/>
            <w:rtl/>
          </w:rPr>
          <w:t>שני</w:t>
        </w:r>
        <w:r w:rsidR="006571AF" w:rsidRPr="00B84F54">
          <w:rPr>
            <w:rStyle w:val="Hyperlink"/>
            <w:noProof/>
            <w:rtl/>
          </w:rPr>
          <w:t xml:space="preserve">: </w:t>
        </w:r>
        <w:r w:rsidR="006571AF" w:rsidRPr="00B84F54">
          <w:rPr>
            <w:rStyle w:val="Hyperlink"/>
            <w:rFonts w:hint="eastAsia"/>
            <w:noProof/>
            <w:rtl/>
          </w:rPr>
          <w:t>בדיקת</w:t>
        </w:r>
        <w:r w:rsidR="006571AF" w:rsidRPr="00B84F54">
          <w:rPr>
            <w:rStyle w:val="Hyperlink"/>
            <w:noProof/>
            <w:rtl/>
          </w:rPr>
          <w:t xml:space="preserve"> </w:t>
        </w:r>
        <w:r w:rsidR="006571AF" w:rsidRPr="00B84F54">
          <w:rPr>
            <w:rStyle w:val="Hyperlink"/>
            <w:rFonts w:hint="eastAsia"/>
            <w:noProof/>
            <w:rtl/>
          </w:rPr>
          <w:t>הצעות</w:t>
        </w:r>
        <w:r w:rsidR="006571AF" w:rsidRPr="00B84F54">
          <w:rPr>
            <w:rStyle w:val="Hyperlink"/>
            <w:noProof/>
            <w:rtl/>
          </w:rPr>
          <w:t xml:space="preserve"> </w:t>
        </w:r>
        <w:r w:rsidR="006571AF" w:rsidRPr="00B84F54">
          <w:rPr>
            <w:rStyle w:val="Hyperlink"/>
            <w:rFonts w:hint="eastAsia"/>
            <w:noProof/>
            <w:rtl/>
          </w:rPr>
          <w:t>המחיר</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Toc437787778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9</w:t>
        </w:r>
        <w:r w:rsidR="006571AF" w:rsidRPr="00B84F54">
          <w:rPr>
            <w:rStyle w:val="Hyperlink"/>
            <w:noProof/>
            <w:rtl/>
          </w:rPr>
          <w:fldChar w:fldCharType="end"/>
        </w:r>
      </w:hyperlink>
    </w:p>
    <w:p w:rsidR="006571AF" w:rsidRPr="00B84F54" w:rsidRDefault="003B7FBE">
      <w:pPr>
        <w:pStyle w:val="TOC1"/>
        <w:tabs>
          <w:tab w:val="left" w:pos="1157"/>
        </w:tabs>
        <w:rPr>
          <w:rFonts w:eastAsiaTheme="minorEastAsia" w:cstheme="minorBidi"/>
          <w:b w:val="0"/>
          <w:bCs w:val="0"/>
          <w:caps w:val="0"/>
          <w:noProof/>
          <w:u w:val="none"/>
          <w:rtl/>
          <w:lang w:eastAsia="en-US"/>
        </w:rPr>
      </w:pPr>
      <w:hyperlink w:anchor="_Toc437787779" w:history="1">
        <w:r w:rsidR="006571AF" w:rsidRPr="00B84F54">
          <w:rPr>
            <w:rStyle w:val="Hyperlink"/>
            <w:rFonts w:asciiTheme="majorHAnsi" w:eastAsiaTheme="majorEastAsia" w:hAnsiTheme="majorHAnsi"/>
            <w:noProof/>
            <w:rtl/>
            <w:lang w:eastAsia="en-US"/>
          </w:rPr>
          <w:t>6</w:t>
        </w:r>
        <w:r w:rsidR="006571AF" w:rsidRPr="00B84F54">
          <w:rPr>
            <w:rFonts w:eastAsiaTheme="minorEastAsia" w:cstheme="minorBidi"/>
            <w:b w:val="0"/>
            <w:bCs w:val="0"/>
            <w:caps w:val="0"/>
            <w:noProof/>
            <w:u w:val="none"/>
            <w:rtl/>
            <w:lang w:eastAsia="en-US"/>
          </w:rPr>
          <w:tab/>
        </w:r>
        <w:r w:rsidR="006571AF" w:rsidRPr="00B84F54">
          <w:rPr>
            <w:rStyle w:val="Hyperlink"/>
            <w:rFonts w:asciiTheme="majorHAnsi" w:eastAsiaTheme="majorEastAsia" w:hAnsiTheme="majorHAnsi" w:hint="eastAsia"/>
            <w:noProof/>
            <w:rtl/>
            <w:lang w:eastAsia="en-US"/>
          </w:rPr>
          <w:t>פרק</w:t>
        </w:r>
        <w:r w:rsidR="006571AF" w:rsidRPr="00B84F54">
          <w:rPr>
            <w:rStyle w:val="Hyperlink"/>
            <w:rFonts w:asciiTheme="majorHAnsi" w:eastAsiaTheme="majorEastAsia" w:hAnsiTheme="majorHAnsi"/>
            <w:noProof/>
            <w:rtl/>
            <w:lang w:eastAsia="en-US"/>
          </w:rPr>
          <w:t xml:space="preserve"> </w:t>
        </w:r>
        <w:r w:rsidR="006571AF" w:rsidRPr="00B84F54">
          <w:rPr>
            <w:rStyle w:val="Hyperlink"/>
            <w:rFonts w:asciiTheme="majorHAnsi" w:eastAsiaTheme="majorEastAsia" w:hAnsiTheme="majorHAnsi" w:hint="eastAsia"/>
            <w:noProof/>
            <w:rtl/>
            <w:lang w:eastAsia="en-US"/>
          </w:rPr>
          <w:t>שונות</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Toc437787779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10</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80" w:history="1">
        <w:r w:rsidR="006571AF" w:rsidRPr="00B84F54">
          <w:rPr>
            <w:rStyle w:val="Hyperlink"/>
            <w:noProof/>
            <w:rtl/>
          </w:rPr>
          <w:t>6.1</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רשימת</w:t>
        </w:r>
        <w:r w:rsidR="006571AF" w:rsidRPr="00B84F54">
          <w:rPr>
            <w:rStyle w:val="Hyperlink"/>
            <w:noProof/>
            <w:rtl/>
          </w:rPr>
          <w:t xml:space="preserve"> </w:t>
        </w:r>
        <w:r w:rsidR="006571AF" w:rsidRPr="00B84F54">
          <w:rPr>
            <w:rStyle w:val="Hyperlink"/>
            <w:rFonts w:hint="eastAsia"/>
            <w:noProof/>
            <w:rtl/>
          </w:rPr>
          <w:t>הרוכשים</w:t>
        </w:r>
        <w:r w:rsidR="006571AF" w:rsidRPr="00B84F54">
          <w:rPr>
            <w:rStyle w:val="Hyperlink"/>
            <w:noProof/>
            <w:rtl/>
          </w:rPr>
          <w:t xml:space="preserve"> </w:t>
        </w:r>
        <w:r w:rsidR="006571AF" w:rsidRPr="00B84F54">
          <w:rPr>
            <w:rStyle w:val="Hyperlink"/>
            <w:rFonts w:hint="eastAsia"/>
            <w:noProof/>
            <w:rtl/>
          </w:rPr>
          <w:t>של</w:t>
        </w:r>
        <w:r w:rsidR="006571AF" w:rsidRPr="00B84F54">
          <w:rPr>
            <w:rStyle w:val="Hyperlink"/>
            <w:noProof/>
            <w:rtl/>
          </w:rPr>
          <w:t xml:space="preserve"> </w:t>
        </w:r>
        <w:r w:rsidR="006571AF" w:rsidRPr="00B84F54">
          <w:rPr>
            <w:rStyle w:val="Hyperlink"/>
            <w:rFonts w:hint="eastAsia"/>
            <w:noProof/>
            <w:rtl/>
          </w:rPr>
          <w:t>מסמכי</w:t>
        </w:r>
        <w:r w:rsidR="006571AF" w:rsidRPr="00B84F54">
          <w:rPr>
            <w:rStyle w:val="Hyperlink"/>
            <w:noProof/>
            <w:rtl/>
          </w:rPr>
          <w:t xml:space="preserve"> </w:t>
        </w:r>
        <w:r w:rsidR="006571AF" w:rsidRPr="00B84F54">
          <w:rPr>
            <w:rStyle w:val="Hyperlink"/>
            <w:rFonts w:hint="eastAsia"/>
            <w:noProof/>
            <w:rtl/>
          </w:rPr>
          <w:t>המכרז</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Toc437787780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10</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81" w:history="1">
        <w:r w:rsidR="006571AF" w:rsidRPr="00B84F54">
          <w:rPr>
            <w:rStyle w:val="Hyperlink"/>
            <w:noProof/>
            <w:rtl/>
          </w:rPr>
          <w:t>6.2</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שאלות</w:t>
        </w:r>
        <w:r w:rsidR="006571AF" w:rsidRPr="00B84F54">
          <w:rPr>
            <w:rStyle w:val="Hyperlink"/>
            <w:noProof/>
            <w:rtl/>
          </w:rPr>
          <w:t xml:space="preserve"> </w:t>
        </w:r>
        <w:r w:rsidR="006571AF" w:rsidRPr="00B84F54">
          <w:rPr>
            <w:rStyle w:val="Hyperlink"/>
            <w:rFonts w:hint="eastAsia"/>
            <w:noProof/>
            <w:rtl/>
          </w:rPr>
          <w:t>הבהרה</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Toc437787781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10</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82" w:history="1">
        <w:r w:rsidR="006571AF" w:rsidRPr="00B84F54">
          <w:rPr>
            <w:rStyle w:val="Hyperlink"/>
            <w:noProof/>
            <w:rtl/>
          </w:rPr>
          <w:t>6.3</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הגשת</w:t>
        </w:r>
        <w:r w:rsidR="006571AF" w:rsidRPr="00B84F54">
          <w:rPr>
            <w:rStyle w:val="Hyperlink"/>
            <w:noProof/>
            <w:rtl/>
          </w:rPr>
          <w:t xml:space="preserve"> </w:t>
        </w:r>
        <w:r w:rsidR="006571AF" w:rsidRPr="00B84F54">
          <w:rPr>
            <w:rStyle w:val="Hyperlink"/>
            <w:rFonts w:hint="eastAsia"/>
            <w:noProof/>
            <w:rtl/>
          </w:rPr>
          <w:t>ההצעה</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Toc437787782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11</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83" w:history="1">
        <w:r w:rsidR="006571AF" w:rsidRPr="00B84F54">
          <w:rPr>
            <w:rStyle w:val="Hyperlink"/>
            <w:noProof/>
            <w:rtl/>
          </w:rPr>
          <w:t>6.4</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חתימה</w:t>
        </w:r>
        <w:r w:rsidR="006571AF" w:rsidRPr="00B84F54">
          <w:rPr>
            <w:rStyle w:val="Hyperlink"/>
            <w:noProof/>
            <w:rtl/>
          </w:rPr>
          <w:t xml:space="preserve"> </w:t>
        </w:r>
        <w:r w:rsidR="006571AF" w:rsidRPr="00B84F54">
          <w:rPr>
            <w:rStyle w:val="Hyperlink"/>
            <w:rFonts w:hint="eastAsia"/>
            <w:noProof/>
            <w:rtl/>
          </w:rPr>
          <w:t>על</w:t>
        </w:r>
        <w:r w:rsidR="006571AF" w:rsidRPr="00B84F54">
          <w:rPr>
            <w:rStyle w:val="Hyperlink"/>
            <w:noProof/>
            <w:rtl/>
          </w:rPr>
          <w:t xml:space="preserve"> </w:t>
        </w:r>
        <w:r w:rsidR="006571AF" w:rsidRPr="00B84F54">
          <w:rPr>
            <w:rStyle w:val="Hyperlink"/>
            <w:rFonts w:hint="eastAsia"/>
            <w:noProof/>
            <w:rtl/>
          </w:rPr>
          <w:t>מסמכי</w:t>
        </w:r>
        <w:r w:rsidR="006571AF" w:rsidRPr="00B84F54">
          <w:rPr>
            <w:rStyle w:val="Hyperlink"/>
            <w:noProof/>
            <w:rtl/>
          </w:rPr>
          <w:t xml:space="preserve"> </w:t>
        </w:r>
        <w:r w:rsidR="006571AF" w:rsidRPr="00B84F54">
          <w:rPr>
            <w:rStyle w:val="Hyperlink"/>
            <w:rFonts w:hint="eastAsia"/>
            <w:noProof/>
            <w:rtl/>
          </w:rPr>
          <w:t>המכרז</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Toc437787783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12</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84" w:history="1">
        <w:r w:rsidR="006571AF" w:rsidRPr="00B84F54">
          <w:rPr>
            <w:rStyle w:val="Hyperlink"/>
            <w:noProof/>
            <w:rtl/>
          </w:rPr>
          <w:t>6.5</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תוקף</w:t>
        </w:r>
        <w:r w:rsidR="006571AF" w:rsidRPr="00B84F54">
          <w:rPr>
            <w:rStyle w:val="Hyperlink"/>
            <w:noProof/>
            <w:rtl/>
          </w:rPr>
          <w:t xml:space="preserve"> </w:t>
        </w:r>
        <w:r w:rsidR="006571AF" w:rsidRPr="00B84F54">
          <w:rPr>
            <w:rStyle w:val="Hyperlink"/>
            <w:rFonts w:hint="eastAsia"/>
            <w:noProof/>
            <w:rtl/>
          </w:rPr>
          <w:t>ההצעה</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Toc437787784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12</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85" w:history="1">
        <w:r w:rsidR="006571AF" w:rsidRPr="00B84F54">
          <w:rPr>
            <w:rStyle w:val="Hyperlink"/>
            <w:noProof/>
            <w:rtl/>
          </w:rPr>
          <w:t>6.6</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לענין</w:t>
        </w:r>
        <w:r w:rsidR="006571AF" w:rsidRPr="00B84F54">
          <w:rPr>
            <w:rStyle w:val="Hyperlink"/>
            <w:noProof/>
            <w:rtl/>
          </w:rPr>
          <w:t xml:space="preserve"> </w:t>
        </w:r>
        <w:r w:rsidR="006571AF" w:rsidRPr="00B84F54">
          <w:rPr>
            <w:rStyle w:val="Hyperlink"/>
            <w:rFonts w:hint="eastAsia"/>
            <w:noProof/>
            <w:rtl/>
          </w:rPr>
          <w:t>עידוד</w:t>
        </w:r>
        <w:r w:rsidR="006571AF" w:rsidRPr="00B84F54">
          <w:rPr>
            <w:rStyle w:val="Hyperlink"/>
            <w:noProof/>
            <w:rtl/>
          </w:rPr>
          <w:t xml:space="preserve"> </w:t>
        </w:r>
        <w:r w:rsidR="006571AF" w:rsidRPr="00B84F54">
          <w:rPr>
            <w:rStyle w:val="Hyperlink"/>
            <w:rFonts w:hint="eastAsia"/>
            <w:noProof/>
            <w:rtl/>
          </w:rPr>
          <w:t>נשים</w:t>
        </w:r>
        <w:r w:rsidR="006571AF" w:rsidRPr="00B84F54">
          <w:rPr>
            <w:rStyle w:val="Hyperlink"/>
            <w:noProof/>
            <w:rtl/>
          </w:rPr>
          <w:t xml:space="preserve"> </w:t>
        </w:r>
        <w:r w:rsidR="006571AF" w:rsidRPr="00B84F54">
          <w:rPr>
            <w:rStyle w:val="Hyperlink"/>
            <w:rFonts w:hint="eastAsia"/>
            <w:noProof/>
            <w:rtl/>
          </w:rPr>
          <w:t>בעסקים</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Toc437787785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12</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86" w:history="1">
        <w:r w:rsidR="006571AF" w:rsidRPr="00B84F54">
          <w:rPr>
            <w:rStyle w:val="Hyperlink"/>
            <w:noProof/>
            <w:rtl/>
          </w:rPr>
          <w:t>6.7</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ניגוד</w:t>
        </w:r>
        <w:r w:rsidR="006571AF" w:rsidRPr="00B84F54">
          <w:rPr>
            <w:rStyle w:val="Hyperlink"/>
            <w:noProof/>
            <w:rtl/>
          </w:rPr>
          <w:t xml:space="preserve"> </w:t>
        </w:r>
        <w:r w:rsidR="006571AF" w:rsidRPr="00B84F54">
          <w:rPr>
            <w:rStyle w:val="Hyperlink"/>
            <w:rFonts w:hint="eastAsia"/>
            <w:noProof/>
            <w:rtl/>
          </w:rPr>
          <w:t>עניינים</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Toc437787786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12</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87" w:history="1">
        <w:r w:rsidR="006571AF" w:rsidRPr="00B84F54">
          <w:rPr>
            <w:rStyle w:val="Hyperlink"/>
            <w:noProof/>
            <w:rtl/>
          </w:rPr>
          <w:t>6.8</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העדפת</w:t>
        </w:r>
        <w:r w:rsidR="006571AF" w:rsidRPr="00B84F54">
          <w:rPr>
            <w:rStyle w:val="Hyperlink"/>
            <w:noProof/>
            <w:rtl/>
          </w:rPr>
          <w:t xml:space="preserve"> </w:t>
        </w:r>
        <w:r w:rsidR="006571AF" w:rsidRPr="00B84F54">
          <w:rPr>
            <w:rStyle w:val="Hyperlink"/>
            <w:rFonts w:hint="eastAsia"/>
            <w:noProof/>
            <w:rtl/>
          </w:rPr>
          <w:t>תוצרת</w:t>
        </w:r>
        <w:r w:rsidR="006571AF" w:rsidRPr="00B84F54">
          <w:rPr>
            <w:rStyle w:val="Hyperlink"/>
            <w:noProof/>
            <w:rtl/>
          </w:rPr>
          <w:t xml:space="preserve"> </w:t>
        </w:r>
        <w:r w:rsidR="006571AF" w:rsidRPr="00B84F54">
          <w:rPr>
            <w:rStyle w:val="Hyperlink"/>
            <w:rFonts w:hint="eastAsia"/>
            <w:noProof/>
            <w:rtl/>
          </w:rPr>
          <w:t>הארץ</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Toc437787787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12</w:t>
        </w:r>
        <w:r w:rsidR="006571AF" w:rsidRPr="00B84F54">
          <w:rPr>
            <w:rStyle w:val="Hyperlink"/>
            <w:noProof/>
            <w:rtl/>
          </w:rPr>
          <w:fldChar w:fldCharType="end"/>
        </w:r>
      </w:hyperlink>
    </w:p>
    <w:p w:rsidR="006571AF" w:rsidRPr="00B84F54" w:rsidRDefault="003B7FBE">
      <w:pPr>
        <w:pStyle w:val="TOC2"/>
        <w:tabs>
          <w:tab w:val="left" w:pos="1322"/>
        </w:tabs>
        <w:rPr>
          <w:rFonts w:eastAsiaTheme="minorEastAsia" w:cstheme="minorBidi"/>
          <w:b w:val="0"/>
          <w:bCs w:val="0"/>
          <w:smallCaps w:val="0"/>
          <w:noProof/>
          <w:rtl/>
          <w:lang w:eastAsia="en-US"/>
        </w:rPr>
      </w:pPr>
      <w:hyperlink w:anchor="_Toc437787788" w:history="1">
        <w:r w:rsidR="006571AF" w:rsidRPr="00B84F54">
          <w:rPr>
            <w:rStyle w:val="Hyperlink"/>
            <w:noProof/>
            <w:rtl/>
          </w:rPr>
          <w:t>6.9</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חתימת</w:t>
        </w:r>
        <w:r w:rsidR="006571AF" w:rsidRPr="00B84F54">
          <w:rPr>
            <w:rStyle w:val="Hyperlink"/>
            <w:noProof/>
            <w:rtl/>
          </w:rPr>
          <w:t xml:space="preserve"> </w:t>
        </w:r>
        <w:r w:rsidR="006571AF" w:rsidRPr="00B84F54">
          <w:rPr>
            <w:rStyle w:val="Hyperlink"/>
            <w:rFonts w:hint="eastAsia"/>
            <w:noProof/>
            <w:rtl/>
          </w:rPr>
          <w:t>הספק</w:t>
        </w:r>
        <w:r w:rsidR="006571AF" w:rsidRPr="00B84F54">
          <w:rPr>
            <w:rStyle w:val="Hyperlink"/>
            <w:noProof/>
            <w:rtl/>
          </w:rPr>
          <w:t xml:space="preserve"> </w:t>
        </w:r>
        <w:r w:rsidR="006571AF" w:rsidRPr="00B84F54">
          <w:rPr>
            <w:rStyle w:val="Hyperlink"/>
            <w:rFonts w:hint="eastAsia"/>
            <w:noProof/>
            <w:rtl/>
          </w:rPr>
          <w:t>על</w:t>
        </w:r>
        <w:r w:rsidR="006571AF" w:rsidRPr="00B84F54">
          <w:rPr>
            <w:rStyle w:val="Hyperlink"/>
            <w:noProof/>
            <w:rtl/>
          </w:rPr>
          <w:t xml:space="preserve"> </w:t>
        </w:r>
        <w:r w:rsidR="006571AF" w:rsidRPr="00B84F54">
          <w:rPr>
            <w:rStyle w:val="Hyperlink"/>
            <w:rFonts w:hint="eastAsia"/>
            <w:noProof/>
            <w:rtl/>
          </w:rPr>
          <w:t>ההסכם</w:t>
        </w:r>
        <w:r w:rsidR="006571AF" w:rsidRPr="00B84F54">
          <w:rPr>
            <w:rStyle w:val="Hyperlink"/>
            <w:noProof/>
            <w:rtl/>
          </w:rPr>
          <w:t xml:space="preserve"> </w:t>
        </w:r>
        <w:r w:rsidR="006571AF" w:rsidRPr="00B84F54">
          <w:rPr>
            <w:rStyle w:val="Hyperlink"/>
            <w:rFonts w:hint="eastAsia"/>
            <w:noProof/>
            <w:rtl/>
          </w:rPr>
          <w:t>לאחר</w:t>
        </w:r>
        <w:r w:rsidR="006571AF" w:rsidRPr="00B84F54">
          <w:rPr>
            <w:rStyle w:val="Hyperlink"/>
            <w:noProof/>
            <w:rtl/>
          </w:rPr>
          <w:t xml:space="preserve"> </w:t>
        </w:r>
        <w:r w:rsidR="006571AF" w:rsidRPr="00B84F54">
          <w:rPr>
            <w:rStyle w:val="Hyperlink"/>
            <w:rFonts w:hint="eastAsia"/>
            <w:noProof/>
            <w:rtl/>
          </w:rPr>
          <w:t>זכייתו</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Toc437787788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13</w:t>
        </w:r>
        <w:r w:rsidR="006571AF" w:rsidRPr="00B84F54">
          <w:rPr>
            <w:rStyle w:val="Hyperlink"/>
            <w:noProof/>
            <w:rtl/>
          </w:rPr>
          <w:fldChar w:fldCharType="end"/>
        </w:r>
      </w:hyperlink>
    </w:p>
    <w:p w:rsidR="006571AF" w:rsidRPr="00B84F54" w:rsidRDefault="003B7FBE">
      <w:pPr>
        <w:pStyle w:val="TOC2"/>
        <w:tabs>
          <w:tab w:val="left" w:pos="1432"/>
        </w:tabs>
        <w:rPr>
          <w:rFonts w:eastAsiaTheme="minorEastAsia" w:cstheme="minorBidi"/>
          <w:b w:val="0"/>
          <w:bCs w:val="0"/>
          <w:smallCaps w:val="0"/>
          <w:noProof/>
          <w:rtl/>
          <w:lang w:eastAsia="en-US"/>
        </w:rPr>
      </w:pPr>
      <w:hyperlink w:anchor="_Toc437787789" w:history="1">
        <w:r w:rsidR="006571AF" w:rsidRPr="00B84F54">
          <w:rPr>
            <w:rStyle w:val="Hyperlink"/>
            <w:noProof/>
            <w:rtl/>
          </w:rPr>
          <w:t>6.10</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ערבות</w:t>
        </w:r>
        <w:r w:rsidR="006571AF" w:rsidRPr="00B84F54">
          <w:rPr>
            <w:rStyle w:val="Hyperlink"/>
            <w:noProof/>
            <w:rtl/>
          </w:rPr>
          <w:t xml:space="preserve"> </w:t>
        </w:r>
        <w:r w:rsidR="006571AF" w:rsidRPr="00B84F54">
          <w:rPr>
            <w:rStyle w:val="Hyperlink"/>
            <w:rFonts w:hint="eastAsia"/>
            <w:noProof/>
            <w:rtl/>
          </w:rPr>
          <w:t>ביצוע</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Toc437787789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13</w:t>
        </w:r>
        <w:r w:rsidR="006571AF" w:rsidRPr="00B84F54">
          <w:rPr>
            <w:rStyle w:val="Hyperlink"/>
            <w:noProof/>
            <w:rtl/>
          </w:rPr>
          <w:fldChar w:fldCharType="end"/>
        </w:r>
      </w:hyperlink>
    </w:p>
    <w:p w:rsidR="006571AF" w:rsidRPr="00B84F54" w:rsidRDefault="003B7FBE">
      <w:pPr>
        <w:pStyle w:val="TOC2"/>
        <w:tabs>
          <w:tab w:val="left" w:pos="1432"/>
        </w:tabs>
        <w:rPr>
          <w:rFonts w:eastAsiaTheme="minorEastAsia" w:cstheme="minorBidi"/>
          <w:b w:val="0"/>
          <w:bCs w:val="0"/>
          <w:smallCaps w:val="0"/>
          <w:noProof/>
          <w:rtl/>
          <w:lang w:eastAsia="en-US"/>
        </w:rPr>
      </w:pPr>
      <w:hyperlink w:anchor="_Toc437787790" w:history="1">
        <w:r w:rsidR="006571AF" w:rsidRPr="00B84F54">
          <w:rPr>
            <w:rStyle w:val="Hyperlink"/>
            <w:noProof/>
            <w:rtl/>
          </w:rPr>
          <w:t>6.11</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חלף</w:t>
        </w:r>
        <w:r w:rsidR="006571AF" w:rsidRPr="00B84F54">
          <w:rPr>
            <w:rStyle w:val="Hyperlink"/>
            <w:noProof/>
            <w:rtl/>
          </w:rPr>
          <w:t xml:space="preserve"> </w:t>
        </w:r>
        <w:r w:rsidR="006571AF" w:rsidRPr="00B84F54">
          <w:rPr>
            <w:rStyle w:val="Hyperlink"/>
            <w:rFonts w:hint="eastAsia"/>
            <w:noProof/>
            <w:rtl/>
          </w:rPr>
          <w:t>ערבות</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Toc437787790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13</w:t>
        </w:r>
        <w:r w:rsidR="006571AF" w:rsidRPr="00B84F54">
          <w:rPr>
            <w:rStyle w:val="Hyperlink"/>
            <w:noProof/>
            <w:rtl/>
          </w:rPr>
          <w:fldChar w:fldCharType="end"/>
        </w:r>
      </w:hyperlink>
    </w:p>
    <w:p w:rsidR="006571AF" w:rsidRPr="00B84F54" w:rsidRDefault="003B7FBE">
      <w:pPr>
        <w:pStyle w:val="TOC2"/>
        <w:tabs>
          <w:tab w:val="left" w:pos="1432"/>
        </w:tabs>
        <w:rPr>
          <w:rFonts w:eastAsiaTheme="minorEastAsia" w:cstheme="minorBidi"/>
          <w:b w:val="0"/>
          <w:bCs w:val="0"/>
          <w:smallCaps w:val="0"/>
          <w:noProof/>
          <w:rtl/>
          <w:lang w:eastAsia="en-US"/>
        </w:rPr>
      </w:pPr>
      <w:hyperlink w:anchor="_Toc437787791" w:history="1">
        <w:r w:rsidR="006571AF" w:rsidRPr="00B84F54">
          <w:rPr>
            <w:rStyle w:val="Hyperlink"/>
            <w:noProof/>
            <w:rtl/>
          </w:rPr>
          <w:t>6.12</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זכויותיו</w:t>
        </w:r>
        <w:r w:rsidR="006571AF" w:rsidRPr="00B84F54">
          <w:rPr>
            <w:rStyle w:val="Hyperlink"/>
            <w:noProof/>
            <w:rtl/>
          </w:rPr>
          <w:t xml:space="preserve"> </w:t>
        </w:r>
        <w:r w:rsidR="006571AF" w:rsidRPr="00B84F54">
          <w:rPr>
            <w:rStyle w:val="Hyperlink"/>
            <w:rFonts w:hint="eastAsia"/>
            <w:noProof/>
            <w:rtl/>
          </w:rPr>
          <w:t>של</w:t>
        </w:r>
        <w:r w:rsidR="006571AF" w:rsidRPr="00B84F54">
          <w:rPr>
            <w:rStyle w:val="Hyperlink"/>
            <w:noProof/>
            <w:rtl/>
          </w:rPr>
          <w:t xml:space="preserve"> </w:t>
        </w:r>
        <w:r w:rsidR="006571AF" w:rsidRPr="00B84F54">
          <w:rPr>
            <w:rStyle w:val="Hyperlink"/>
            <w:rFonts w:hint="eastAsia"/>
            <w:noProof/>
            <w:rtl/>
          </w:rPr>
          <w:t>המשרד</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Toc437787791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14</w:t>
        </w:r>
        <w:r w:rsidR="006571AF" w:rsidRPr="00B84F54">
          <w:rPr>
            <w:rStyle w:val="Hyperlink"/>
            <w:noProof/>
            <w:rtl/>
          </w:rPr>
          <w:fldChar w:fldCharType="end"/>
        </w:r>
      </w:hyperlink>
    </w:p>
    <w:p w:rsidR="006571AF" w:rsidRPr="00B84F54" w:rsidRDefault="003B7FBE">
      <w:pPr>
        <w:pStyle w:val="TOC2"/>
        <w:tabs>
          <w:tab w:val="left" w:pos="1440"/>
        </w:tabs>
        <w:rPr>
          <w:rFonts w:eastAsiaTheme="minorEastAsia" w:cstheme="minorBidi"/>
          <w:b w:val="0"/>
          <w:bCs w:val="0"/>
          <w:smallCaps w:val="0"/>
          <w:noProof/>
          <w:rtl/>
          <w:lang w:eastAsia="en-US"/>
        </w:rPr>
      </w:pPr>
      <w:hyperlink w:anchor="_Toc437787792" w:history="1">
        <w:r w:rsidR="006571AF" w:rsidRPr="00B84F54">
          <w:rPr>
            <w:rStyle w:val="Hyperlink"/>
            <w:noProof/>
          </w:rPr>
          <w:t>6.13</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הארכת</w:t>
        </w:r>
        <w:r w:rsidR="006571AF" w:rsidRPr="00B84F54">
          <w:rPr>
            <w:rStyle w:val="Hyperlink"/>
            <w:noProof/>
            <w:rtl/>
          </w:rPr>
          <w:t xml:space="preserve"> </w:t>
        </w:r>
        <w:r w:rsidR="006571AF" w:rsidRPr="00B84F54">
          <w:rPr>
            <w:rStyle w:val="Hyperlink"/>
            <w:rFonts w:hint="eastAsia"/>
            <w:noProof/>
            <w:rtl/>
          </w:rPr>
          <w:t>מועדים</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Toc437787792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15</w:t>
        </w:r>
        <w:r w:rsidR="006571AF" w:rsidRPr="00B84F54">
          <w:rPr>
            <w:rStyle w:val="Hyperlink"/>
            <w:noProof/>
            <w:rtl/>
          </w:rPr>
          <w:fldChar w:fldCharType="end"/>
        </w:r>
      </w:hyperlink>
    </w:p>
    <w:p w:rsidR="006571AF" w:rsidRPr="00B84F54" w:rsidRDefault="003B7FBE">
      <w:pPr>
        <w:pStyle w:val="TOC2"/>
        <w:tabs>
          <w:tab w:val="left" w:pos="1432"/>
        </w:tabs>
        <w:rPr>
          <w:rFonts w:eastAsiaTheme="minorEastAsia" w:cstheme="minorBidi"/>
          <w:b w:val="0"/>
          <w:bCs w:val="0"/>
          <w:smallCaps w:val="0"/>
          <w:noProof/>
          <w:rtl/>
          <w:lang w:eastAsia="en-US"/>
        </w:rPr>
      </w:pPr>
      <w:hyperlink w:anchor="_Toc437787793" w:history="1">
        <w:r w:rsidR="006571AF" w:rsidRPr="00B84F54">
          <w:rPr>
            <w:rStyle w:val="Hyperlink"/>
            <w:noProof/>
            <w:rtl/>
          </w:rPr>
          <w:t>6.14</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בעלות</w:t>
        </w:r>
        <w:r w:rsidR="006571AF" w:rsidRPr="00B84F54">
          <w:rPr>
            <w:rStyle w:val="Hyperlink"/>
            <w:noProof/>
            <w:rtl/>
          </w:rPr>
          <w:t xml:space="preserve"> </w:t>
        </w:r>
        <w:r w:rsidR="006571AF" w:rsidRPr="00B84F54">
          <w:rPr>
            <w:rStyle w:val="Hyperlink"/>
            <w:rFonts w:hint="eastAsia"/>
            <w:noProof/>
            <w:rtl/>
          </w:rPr>
          <w:t>על</w:t>
        </w:r>
        <w:r w:rsidR="006571AF" w:rsidRPr="00B84F54">
          <w:rPr>
            <w:rStyle w:val="Hyperlink"/>
            <w:noProof/>
            <w:rtl/>
          </w:rPr>
          <w:t xml:space="preserve"> </w:t>
        </w:r>
        <w:r w:rsidR="006571AF" w:rsidRPr="00B84F54">
          <w:rPr>
            <w:rStyle w:val="Hyperlink"/>
            <w:rFonts w:hint="eastAsia"/>
            <w:noProof/>
            <w:rtl/>
          </w:rPr>
          <w:t>המכרז</w:t>
        </w:r>
        <w:r w:rsidR="006571AF" w:rsidRPr="00B84F54">
          <w:rPr>
            <w:rStyle w:val="Hyperlink"/>
            <w:noProof/>
            <w:rtl/>
          </w:rPr>
          <w:t xml:space="preserve"> </w:t>
        </w:r>
        <w:r w:rsidR="006571AF" w:rsidRPr="00B84F54">
          <w:rPr>
            <w:rStyle w:val="Hyperlink"/>
            <w:rFonts w:hint="eastAsia"/>
            <w:noProof/>
            <w:rtl/>
          </w:rPr>
          <w:t>ועל</w:t>
        </w:r>
        <w:r w:rsidR="006571AF" w:rsidRPr="00B84F54">
          <w:rPr>
            <w:rStyle w:val="Hyperlink"/>
            <w:noProof/>
            <w:rtl/>
          </w:rPr>
          <w:t xml:space="preserve"> </w:t>
        </w:r>
        <w:r w:rsidR="006571AF" w:rsidRPr="00B84F54">
          <w:rPr>
            <w:rStyle w:val="Hyperlink"/>
            <w:rFonts w:hint="eastAsia"/>
            <w:noProof/>
            <w:rtl/>
          </w:rPr>
          <w:t>ההצעה</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Toc437787793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15</w:t>
        </w:r>
        <w:r w:rsidR="006571AF" w:rsidRPr="00B84F54">
          <w:rPr>
            <w:rStyle w:val="Hyperlink"/>
            <w:noProof/>
            <w:rtl/>
          </w:rPr>
          <w:fldChar w:fldCharType="end"/>
        </w:r>
      </w:hyperlink>
    </w:p>
    <w:p w:rsidR="006571AF" w:rsidRPr="00B84F54" w:rsidRDefault="003B7FBE">
      <w:pPr>
        <w:pStyle w:val="TOC2"/>
        <w:tabs>
          <w:tab w:val="left" w:pos="1432"/>
        </w:tabs>
        <w:rPr>
          <w:rFonts w:eastAsiaTheme="minorEastAsia" w:cstheme="minorBidi"/>
          <w:b w:val="0"/>
          <w:bCs w:val="0"/>
          <w:smallCaps w:val="0"/>
          <w:noProof/>
          <w:rtl/>
          <w:lang w:eastAsia="en-US"/>
        </w:rPr>
      </w:pPr>
      <w:hyperlink w:anchor="_Toc437787794" w:history="1">
        <w:r w:rsidR="006571AF" w:rsidRPr="00B84F54">
          <w:rPr>
            <w:rStyle w:val="Hyperlink"/>
            <w:noProof/>
            <w:rtl/>
          </w:rPr>
          <w:t>6.15</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פרסום</w:t>
        </w:r>
        <w:r w:rsidR="006571AF" w:rsidRPr="00B84F54">
          <w:rPr>
            <w:rStyle w:val="Hyperlink"/>
            <w:noProof/>
            <w:rtl/>
          </w:rPr>
          <w:t xml:space="preserve"> </w:t>
        </w:r>
        <w:r w:rsidR="006571AF" w:rsidRPr="00B84F54">
          <w:rPr>
            <w:rStyle w:val="Hyperlink"/>
            <w:rFonts w:hint="eastAsia"/>
            <w:noProof/>
            <w:rtl/>
          </w:rPr>
          <w:t>ההתקשרות</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Toc437787794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16</w:t>
        </w:r>
        <w:r w:rsidR="006571AF" w:rsidRPr="00B84F54">
          <w:rPr>
            <w:rStyle w:val="Hyperlink"/>
            <w:noProof/>
            <w:rtl/>
          </w:rPr>
          <w:fldChar w:fldCharType="end"/>
        </w:r>
      </w:hyperlink>
    </w:p>
    <w:p w:rsidR="006571AF" w:rsidRPr="00B84F54" w:rsidRDefault="003B7FBE">
      <w:pPr>
        <w:pStyle w:val="TOC2"/>
        <w:tabs>
          <w:tab w:val="left" w:pos="1432"/>
        </w:tabs>
        <w:rPr>
          <w:rFonts w:eastAsiaTheme="minorEastAsia" w:cstheme="minorBidi"/>
          <w:b w:val="0"/>
          <w:bCs w:val="0"/>
          <w:smallCaps w:val="0"/>
          <w:noProof/>
          <w:rtl/>
          <w:lang w:eastAsia="en-US"/>
        </w:rPr>
      </w:pPr>
      <w:hyperlink w:anchor="_Toc437787795" w:history="1">
        <w:r w:rsidR="006571AF" w:rsidRPr="00B84F54">
          <w:rPr>
            <w:rStyle w:val="Hyperlink"/>
            <w:noProof/>
            <w:rtl/>
          </w:rPr>
          <w:t>6.16</w:t>
        </w:r>
        <w:r w:rsidR="006571AF" w:rsidRPr="00B84F54">
          <w:rPr>
            <w:rFonts w:eastAsiaTheme="minorEastAsia" w:cstheme="minorBidi"/>
            <w:b w:val="0"/>
            <w:bCs w:val="0"/>
            <w:smallCaps w:val="0"/>
            <w:noProof/>
            <w:rtl/>
            <w:lang w:eastAsia="en-US"/>
          </w:rPr>
          <w:tab/>
        </w:r>
        <w:r w:rsidR="006571AF" w:rsidRPr="00B84F54">
          <w:rPr>
            <w:rStyle w:val="Hyperlink"/>
            <w:rFonts w:hint="eastAsia"/>
            <w:noProof/>
            <w:rtl/>
          </w:rPr>
          <w:t>סמכות</w:t>
        </w:r>
        <w:r w:rsidR="006571AF" w:rsidRPr="00B84F54">
          <w:rPr>
            <w:rStyle w:val="Hyperlink"/>
            <w:noProof/>
            <w:rtl/>
          </w:rPr>
          <w:t xml:space="preserve"> </w:t>
        </w:r>
        <w:r w:rsidR="006571AF" w:rsidRPr="00B84F54">
          <w:rPr>
            <w:rStyle w:val="Hyperlink"/>
            <w:rFonts w:hint="eastAsia"/>
            <w:noProof/>
            <w:rtl/>
          </w:rPr>
          <w:t>השיפוט</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Toc437787795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16</w:t>
        </w:r>
        <w:r w:rsidR="006571AF" w:rsidRPr="00B84F54">
          <w:rPr>
            <w:rStyle w:val="Hyperlink"/>
            <w:noProof/>
            <w:rtl/>
          </w:rPr>
          <w:fldChar w:fldCharType="end"/>
        </w:r>
      </w:hyperlink>
    </w:p>
    <w:p w:rsidR="006571AF" w:rsidRPr="00B84F54" w:rsidRDefault="003B7FBE">
      <w:pPr>
        <w:pStyle w:val="TOC1"/>
        <w:tabs>
          <w:tab w:val="left" w:pos="1157"/>
        </w:tabs>
        <w:rPr>
          <w:rFonts w:eastAsiaTheme="minorEastAsia" w:cstheme="minorBidi"/>
          <w:b w:val="0"/>
          <w:bCs w:val="0"/>
          <w:caps w:val="0"/>
          <w:noProof/>
          <w:u w:val="none"/>
          <w:rtl/>
          <w:lang w:eastAsia="en-US"/>
        </w:rPr>
      </w:pPr>
      <w:hyperlink w:anchor="_Toc437787796" w:history="1">
        <w:r w:rsidR="006571AF" w:rsidRPr="00B84F54">
          <w:rPr>
            <w:rStyle w:val="Hyperlink"/>
            <w:rFonts w:asciiTheme="majorHAnsi" w:eastAsiaTheme="majorEastAsia" w:hAnsiTheme="majorHAnsi"/>
            <w:noProof/>
            <w:rtl/>
            <w:lang w:eastAsia="en-US"/>
          </w:rPr>
          <w:t>7</w:t>
        </w:r>
        <w:r w:rsidR="006571AF" w:rsidRPr="00B84F54">
          <w:rPr>
            <w:rFonts w:eastAsiaTheme="minorEastAsia" w:cstheme="minorBidi"/>
            <w:b w:val="0"/>
            <w:bCs w:val="0"/>
            <w:caps w:val="0"/>
            <w:noProof/>
            <w:u w:val="none"/>
            <w:rtl/>
            <w:lang w:eastAsia="en-US"/>
          </w:rPr>
          <w:tab/>
        </w:r>
        <w:r w:rsidR="006571AF" w:rsidRPr="00B84F54">
          <w:rPr>
            <w:rStyle w:val="Hyperlink"/>
            <w:rFonts w:asciiTheme="majorHAnsi" w:eastAsiaTheme="majorEastAsia" w:hAnsiTheme="majorHAnsi" w:hint="eastAsia"/>
            <w:noProof/>
            <w:rtl/>
            <w:lang w:eastAsia="en-US"/>
          </w:rPr>
          <w:t>פרק</w:t>
        </w:r>
        <w:r w:rsidR="006571AF" w:rsidRPr="00B84F54">
          <w:rPr>
            <w:rStyle w:val="Hyperlink"/>
            <w:rFonts w:asciiTheme="majorHAnsi" w:eastAsiaTheme="majorEastAsia" w:hAnsiTheme="majorHAnsi"/>
            <w:noProof/>
            <w:rtl/>
            <w:lang w:eastAsia="en-US"/>
          </w:rPr>
          <w:t xml:space="preserve"> </w:t>
        </w:r>
        <w:r w:rsidR="006571AF" w:rsidRPr="00B84F54">
          <w:rPr>
            <w:rStyle w:val="Hyperlink"/>
            <w:rFonts w:asciiTheme="majorHAnsi" w:eastAsiaTheme="majorEastAsia" w:hAnsiTheme="majorHAnsi" w:hint="eastAsia"/>
            <w:noProof/>
            <w:rtl/>
            <w:lang w:eastAsia="en-US"/>
          </w:rPr>
          <w:t>עלות</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Toc437787796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17</w:t>
        </w:r>
        <w:r w:rsidR="006571AF" w:rsidRPr="00B84F54">
          <w:rPr>
            <w:rStyle w:val="Hyperlink"/>
            <w:noProof/>
            <w:rtl/>
          </w:rPr>
          <w:fldChar w:fldCharType="end"/>
        </w:r>
      </w:hyperlink>
    </w:p>
    <w:p w:rsidR="006571AF" w:rsidRPr="00B84F54" w:rsidRDefault="003B7FBE">
      <w:pPr>
        <w:pStyle w:val="TOC1"/>
        <w:tabs>
          <w:tab w:val="left" w:pos="1157"/>
        </w:tabs>
        <w:rPr>
          <w:rFonts w:eastAsiaTheme="minorEastAsia" w:cstheme="minorBidi"/>
          <w:b w:val="0"/>
          <w:bCs w:val="0"/>
          <w:caps w:val="0"/>
          <w:noProof/>
          <w:u w:val="none"/>
          <w:rtl/>
          <w:lang w:eastAsia="en-US"/>
        </w:rPr>
      </w:pPr>
      <w:hyperlink w:anchor="_Toc437787797" w:history="1">
        <w:r w:rsidR="006571AF" w:rsidRPr="00B84F54">
          <w:rPr>
            <w:rStyle w:val="Hyperlink"/>
            <w:rFonts w:asciiTheme="majorHAnsi" w:eastAsiaTheme="majorEastAsia" w:hAnsiTheme="majorHAnsi"/>
            <w:noProof/>
            <w:rtl/>
            <w:lang w:eastAsia="en-US"/>
          </w:rPr>
          <w:t>8</w:t>
        </w:r>
        <w:r w:rsidR="006571AF" w:rsidRPr="00B84F54">
          <w:rPr>
            <w:rFonts w:eastAsiaTheme="minorEastAsia" w:cstheme="minorBidi"/>
            <w:b w:val="0"/>
            <w:bCs w:val="0"/>
            <w:caps w:val="0"/>
            <w:noProof/>
            <w:u w:val="none"/>
            <w:rtl/>
            <w:lang w:eastAsia="en-US"/>
          </w:rPr>
          <w:tab/>
        </w:r>
        <w:r w:rsidR="006571AF" w:rsidRPr="00B84F54">
          <w:rPr>
            <w:rStyle w:val="Hyperlink"/>
            <w:rFonts w:asciiTheme="majorHAnsi" w:eastAsiaTheme="majorEastAsia" w:hAnsiTheme="majorHAnsi" w:hint="eastAsia"/>
            <w:noProof/>
            <w:rtl/>
            <w:lang w:eastAsia="en-US"/>
          </w:rPr>
          <w:t>פרק</w:t>
        </w:r>
        <w:r w:rsidR="006571AF" w:rsidRPr="00B84F54">
          <w:rPr>
            <w:rStyle w:val="Hyperlink"/>
            <w:rFonts w:asciiTheme="majorHAnsi" w:eastAsiaTheme="majorEastAsia" w:hAnsiTheme="majorHAnsi"/>
            <w:noProof/>
            <w:rtl/>
            <w:lang w:eastAsia="en-US"/>
          </w:rPr>
          <w:t xml:space="preserve"> </w:t>
        </w:r>
        <w:r w:rsidR="006571AF" w:rsidRPr="00B84F54">
          <w:rPr>
            <w:rStyle w:val="Hyperlink"/>
            <w:rFonts w:asciiTheme="majorHAnsi" w:eastAsiaTheme="majorEastAsia" w:hAnsiTheme="majorHAnsi" w:hint="eastAsia"/>
            <w:noProof/>
            <w:rtl/>
            <w:lang w:eastAsia="en-US"/>
          </w:rPr>
          <w:t>נספחים</w:t>
        </w:r>
        <w:r w:rsidR="006571AF" w:rsidRPr="00B84F54">
          <w:rPr>
            <w:noProof/>
            <w:webHidden/>
            <w:rtl/>
          </w:rPr>
          <w:tab/>
        </w:r>
        <w:r w:rsidR="006571AF" w:rsidRPr="00B84F54">
          <w:rPr>
            <w:rStyle w:val="Hyperlink"/>
            <w:noProof/>
            <w:rtl/>
          </w:rPr>
          <w:fldChar w:fldCharType="begin"/>
        </w:r>
        <w:r w:rsidR="006571AF" w:rsidRPr="00B84F54">
          <w:rPr>
            <w:noProof/>
            <w:webHidden/>
            <w:rtl/>
          </w:rPr>
          <w:instrText xml:space="preserve"> </w:instrText>
        </w:r>
        <w:r w:rsidR="006571AF" w:rsidRPr="00B84F54">
          <w:rPr>
            <w:noProof/>
            <w:webHidden/>
          </w:rPr>
          <w:instrText>PAGEREF</w:instrText>
        </w:r>
        <w:r w:rsidR="006571AF" w:rsidRPr="00B84F54">
          <w:rPr>
            <w:noProof/>
            <w:webHidden/>
            <w:rtl/>
          </w:rPr>
          <w:instrText xml:space="preserve"> _</w:instrText>
        </w:r>
        <w:r w:rsidR="006571AF" w:rsidRPr="00B84F54">
          <w:rPr>
            <w:noProof/>
            <w:webHidden/>
          </w:rPr>
          <w:instrText>Toc437787797 \h</w:instrText>
        </w:r>
        <w:r w:rsidR="006571AF" w:rsidRPr="00B84F54">
          <w:rPr>
            <w:noProof/>
            <w:webHidden/>
            <w:rtl/>
          </w:rPr>
          <w:instrText xml:space="preserve"> </w:instrText>
        </w:r>
        <w:r w:rsidR="006571AF" w:rsidRPr="00B84F54">
          <w:rPr>
            <w:rStyle w:val="Hyperlink"/>
            <w:noProof/>
            <w:rtl/>
          </w:rPr>
        </w:r>
        <w:r w:rsidR="006571AF" w:rsidRPr="00B84F54">
          <w:rPr>
            <w:rStyle w:val="Hyperlink"/>
            <w:noProof/>
            <w:rtl/>
          </w:rPr>
          <w:fldChar w:fldCharType="separate"/>
        </w:r>
        <w:r w:rsidR="008A7DDD">
          <w:rPr>
            <w:noProof/>
            <w:webHidden/>
            <w:rtl/>
          </w:rPr>
          <w:t>18</w:t>
        </w:r>
        <w:r w:rsidR="006571AF" w:rsidRPr="00B84F54">
          <w:rPr>
            <w:rStyle w:val="Hyperlink"/>
            <w:noProof/>
            <w:rtl/>
          </w:rPr>
          <w:fldChar w:fldCharType="end"/>
        </w:r>
      </w:hyperlink>
    </w:p>
    <w:p w:rsidR="00FE6C91" w:rsidRPr="00B84F54" w:rsidRDefault="00D32888" w:rsidP="00B84F54">
      <w:pPr>
        <w:pStyle w:val="afffa"/>
        <w:rPr>
          <w:rtl/>
        </w:rPr>
      </w:pPr>
      <w:r w:rsidRPr="00B84F54">
        <w:rPr>
          <w:b/>
          <w:bCs/>
          <w:u w:val="single"/>
          <w:rtl/>
        </w:rPr>
        <w:fldChar w:fldCharType="end"/>
      </w:r>
      <w:bookmarkStart w:id="9" w:name="_Toc378247202"/>
      <w:bookmarkStart w:id="10" w:name="_Toc378751231"/>
      <w:bookmarkStart w:id="11" w:name="_Toc398494869"/>
      <w:bookmarkStart w:id="12" w:name="_Toc399170770"/>
      <w:bookmarkStart w:id="13" w:name="_Toc437787767"/>
      <w:r w:rsidR="008D6EF0" w:rsidRPr="00B84F54">
        <w:rPr>
          <w:rFonts w:hint="cs"/>
          <w:rtl/>
        </w:rPr>
        <w:t xml:space="preserve">פרק </w:t>
      </w:r>
      <w:r w:rsidR="00F61194" w:rsidRPr="00B84F54">
        <w:rPr>
          <w:rFonts w:hint="cs"/>
          <w:rtl/>
        </w:rPr>
        <w:t>כללי</w:t>
      </w:r>
      <w:bookmarkEnd w:id="9"/>
      <w:bookmarkEnd w:id="10"/>
      <w:bookmarkEnd w:id="11"/>
      <w:bookmarkEnd w:id="12"/>
      <w:bookmarkEnd w:id="13"/>
    </w:p>
    <w:p w:rsidR="005B4F76" w:rsidRPr="00B84F54" w:rsidRDefault="00B129C0" w:rsidP="000F6F8C">
      <w:pPr>
        <w:pStyle w:val="20"/>
        <w:numPr>
          <w:ilvl w:val="1"/>
          <w:numId w:val="25"/>
        </w:numPr>
        <w:ind w:right="0"/>
        <w:rPr>
          <w:rtl/>
        </w:rPr>
      </w:pPr>
      <w:bookmarkStart w:id="14" w:name="_Ref378494391"/>
      <w:bookmarkStart w:id="15" w:name="_Toc378751232"/>
      <w:bookmarkStart w:id="16" w:name="_Toc280124811"/>
      <w:bookmarkStart w:id="17" w:name="_Toc365486643"/>
      <w:bookmarkStart w:id="18" w:name="_Toc398494870"/>
      <w:bookmarkStart w:id="19" w:name="_Toc399170771"/>
      <w:bookmarkStart w:id="20" w:name="_Toc437787768"/>
      <w:r w:rsidRPr="00B84F54">
        <w:rPr>
          <w:rFonts w:hint="cs"/>
          <w:rtl/>
        </w:rPr>
        <w:t xml:space="preserve">טבלת </w:t>
      </w:r>
      <w:r w:rsidR="00865C66" w:rsidRPr="00B84F54">
        <w:rPr>
          <w:rFonts w:hint="eastAsia"/>
          <w:rtl/>
        </w:rPr>
        <w:t>ריכוז</w:t>
      </w:r>
      <w:r w:rsidR="00865C66" w:rsidRPr="00B84F54">
        <w:rPr>
          <w:rtl/>
        </w:rPr>
        <w:t xml:space="preserve"> </w:t>
      </w:r>
      <w:r w:rsidR="00865C66" w:rsidRPr="00B84F54">
        <w:rPr>
          <w:rFonts w:hint="eastAsia"/>
          <w:rtl/>
        </w:rPr>
        <w:t>תאריכים</w:t>
      </w:r>
      <w:bookmarkStart w:id="21" w:name="_Toc378247204"/>
      <w:bookmarkStart w:id="22" w:name="_Toc273834898"/>
      <w:bookmarkEnd w:id="14"/>
      <w:bookmarkEnd w:id="15"/>
      <w:bookmarkEnd w:id="16"/>
      <w:bookmarkEnd w:id="17"/>
      <w:bookmarkEnd w:id="18"/>
      <w:bookmarkEnd w:id="19"/>
      <w:bookmarkEnd w:id="21"/>
      <w:bookmarkEnd w:id="20"/>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B84F54" w:rsidTr="00B129C0">
        <w:trPr>
          <w:cantSplit/>
          <w:tblHeader/>
          <w:jc w:val="right"/>
        </w:trPr>
        <w:tc>
          <w:tcPr>
            <w:tcW w:w="4253" w:type="dxa"/>
            <w:shd w:val="clear" w:color="auto" w:fill="DEEAF6" w:themeFill="accent1" w:themeFillTint="33"/>
            <w:vAlign w:val="center"/>
          </w:tcPr>
          <w:p w:rsidR="00534C6D" w:rsidRPr="00B84F54" w:rsidRDefault="00534C6D" w:rsidP="00D33503">
            <w:pPr>
              <w:spacing w:line="240" w:lineRule="auto"/>
              <w:jc w:val="center"/>
              <w:rPr>
                <w:b/>
                <w:bCs/>
                <w:rtl/>
              </w:rPr>
            </w:pPr>
          </w:p>
          <w:p w:rsidR="00804C06" w:rsidRPr="00B84F54" w:rsidRDefault="00B129C0" w:rsidP="00D33503">
            <w:pPr>
              <w:spacing w:line="240" w:lineRule="auto"/>
              <w:jc w:val="center"/>
              <w:rPr>
                <w:b/>
                <w:bCs/>
                <w:rtl/>
              </w:rPr>
            </w:pPr>
            <w:r w:rsidRPr="00B84F54">
              <w:rPr>
                <w:rFonts w:hint="cs"/>
                <w:b/>
                <w:bCs/>
                <w:rtl/>
              </w:rPr>
              <w:t>ה</w:t>
            </w:r>
            <w:r w:rsidR="00865CF1" w:rsidRPr="00B84F54">
              <w:rPr>
                <w:b/>
                <w:bCs/>
                <w:rtl/>
              </w:rPr>
              <w:t>פעילות</w:t>
            </w:r>
          </w:p>
          <w:p w:rsidR="00534C6D" w:rsidRPr="00B84F54" w:rsidRDefault="00534C6D" w:rsidP="00D33503">
            <w:pPr>
              <w:spacing w:line="240" w:lineRule="auto"/>
              <w:jc w:val="center"/>
              <w:rPr>
                <w:rtl/>
              </w:rPr>
            </w:pPr>
          </w:p>
        </w:tc>
        <w:tc>
          <w:tcPr>
            <w:tcW w:w="4479" w:type="dxa"/>
            <w:shd w:val="clear" w:color="auto" w:fill="DEEAF6" w:themeFill="accent1" w:themeFillTint="33"/>
            <w:vAlign w:val="center"/>
          </w:tcPr>
          <w:p w:rsidR="00804C06" w:rsidRPr="00B84F54" w:rsidRDefault="00644A32" w:rsidP="00644A32">
            <w:pPr>
              <w:spacing w:line="240" w:lineRule="auto"/>
              <w:jc w:val="center"/>
              <w:rPr>
                <w:b/>
                <w:bCs/>
                <w:rtl/>
              </w:rPr>
            </w:pPr>
            <w:r w:rsidRPr="00B84F54">
              <w:rPr>
                <w:rFonts w:hint="cs"/>
                <w:b/>
                <w:bCs/>
                <w:rtl/>
              </w:rPr>
              <w:t>תאריך ושעה</w:t>
            </w:r>
          </w:p>
        </w:tc>
      </w:tr>
      <w:tr w:rsidR="00804C06" w:rsidRPr="00B84F54" w:rsidTr="00B60381">
        <w:trPr>
          <w:cantSplit/>
          <w:jc w:val="right"/>
        </w:trPr>
        <w:tc>
          <w:tcPr>
            <w:tcW w:w="4253" w:type="dxa"/>
          </w:tcPr>
          <w:p w:rsidR="00804C06" w:rsidRPr="00B84F54" w:rsidRDefault="00804C06" w:rsidP="00D33503">
            <w:pPr>
              <w:spacing w:before="60" w:after="60" w:line="240" w:lineRule="auto"/>
              <w:rPr>
                <w:rtl/>
              </w:rPr>
            </w:pPr>
            <w:r w:rsidRPr="00B84F54">
              <w:rPr>
                <w:rtl/>
              </w:rPr>
              <w:t>המועד האחרון ל</w:t>
            </w:r>
            <w:r w:rsidRPr="00B84F54">
              <w:rPr>
                <w:rFonts w:hint="eastAsia"/>
                <w:rtl/>
              </w:rPr>
              <w:t>העברת</w:t>
            </w:r>
            <w:r w:rsidRPr="00B84F54">
              <w:rPr>
                <w:rtl/>
              </w:rPr>
              <w:t xml:space="preserve"> שאלות הבהרה </w:t>
            </w:r>
          </w:p>
        </w:tc>
        <w:tc>
          <w:tcPr>
            <w:tcW w:w="4479" w:type="dxa"/>
          </w:tcPr>
          <w:p w:rsidR="00804C06" w:rsidRPr="00B84F54" w:rsidRDefault="00A2334D" w:rsidP="00020CB2">
            <w:pPr>
              <w:spacing w:before="60" w:after="60" w:line="240" w:lineRule="auto"/>
              <w:rPr>
                <w:b/>
                <w:bCs/>
                <w:rtl/>
              </w:rPr>
            </w:pPr>
            <w:r w:rsidRPr="00B84F54">
              <w:rPr>
                <w:b/>
                <w:bCs/>
                <w:rtl/>
              </w:rPr>
              <w:fldChar w:fldCharType="begin"/>
            </w:r>
            <w:r w:rsidRPr="00B84F54">
              <w:rPr>
                <w:b/>
                <w:bCs/>
                <w:rtl/>
              </w:rPr>
              <w:instrText xml:space="preserve"> </w:instrText>
            </w:r>
            <w:r w:rsidRPr="00B84F54">
              <w:rPr>
                <w:b/>
                <w:bCs/>
              </w:rPr>
              <w:instrText>REF</w:instrText>
            </w:r>
            <w:r w:rsidRPr="00B84F54">
              <w:rPr>
                <w:b/>
                <w:bCs/>
                <w:rtl/>
              </w:rPr>
              <w:instrText xml:space="preserve"> מועד_אחרון_</w:instrText>
            </w:r>
            <w:r w:rsidR="00020CB2" w:rsidRPr="00B84F54">
              <w:rPr>
                <w:rFonts w:hint="cs"/>
                <w:b/>
                <w:bCs/>
                <w:rtl/>
              </w:rPr>
              <w:instrText>להבהרות</w:instrText>
            </w:r>
            <w:r w:rsidRPr="00B84F54">
              <w:rPr>
                <w:b/>
                <w:bCs/>
                <w:rtl/>
              </w:rPr>
              <w:instrText xml:space="preserve"> \</w:instrText>
            </w:r>
            <w:r w:rsidRPr="00B84F54">
              <w:rPr>
                <w:b/>
                <w:bCs/>
              </w:rPr>
              <w:instrText>h</w:instrText>
            </w:r>
            <w:r w:rsidRPr="00B84F54">
              <w:rPr>
                <w:b/>
                <w:bCs/>
                <w:rtl/>
              </w:rPr>
              <w:instrText xml:space="preserve">  \* </w:instrText>
            </w:r>
            <w:r w:rsidRPr="00B84F54">
              <w:rPr>
                <w:b/>
                <w:bCs/>
              </w:rPr>
              <w:instrText>MERGEFORMAT</w:instrText>
            </w:r>
            <w:r w:rsidRPr="00B84F54">
              <w:rPr>
                <w:b/>
                <w:bCs/>
                <w:rtl/>
              </w:rPr>
              <w:instrText xml:space="preserve"> </w:instrText>
            </w:r>
            <w:r w:rsidRPr="00B84F54">
              <w:rPr>
                <w:b/>
                <w:bCs/>
                <w:rtl/>
              </w:rPr>
            </w:r>
            <w:r w:rsidRPr="00B84F54">
              <w:rPr>
                <w:b/>
                <w:bCs/>
                <w:rtl/>
              </w:rPr>
              <w:fldChar w:fldCharType="separate"/>
            </w:r>
            <w:r w:rsidR="008A7DDD" w:rsidRPr="008A7DDD">
              <w:rPr>
                <w:rFonts w:hint="cs"/>
                <w:b/>
                <w:bCs/>
                <w:rtl/>
              </w:rPr>
              <w:t xml:space="preserve">20/12/2015 </w:t>
            </w:r>
            <w:r w:rsidRPr="00B84F54">
              <w:rPr>
                <w:b/>
                <w:bCs/>
                <w:rtl/>
              </w:rPr>
              <w:fldChar w:fldCharType="end"/>
            </w:r>
          </w:p>
        </w:tc>
      </w:tr>
      <w:tr w:rsidR="00804C06" w:rsidRPr="00B84F54" w:rsidTr="00B60381">
        <w:trPr>
          <w:cantSplit/>
          <w:jc w:val="right"/>
        </w:trPr>
        <w:tc>
          <w:tcPr>
            <w:tcW w:w="4253" w:type="dxa"/>
          </w:tcPr>
          <w:p w:rsidR="00804C06" w:rsidRPr="00B84F54" w:rsidRDefault="00804C06" w:rsidP="00D33503">
            <w:pPr>
              <w:spacing w:before="60" w:after="60" w:line="240" w:lineRule="auto"/>
              <w:rPr>
                <w:rtl/>
              </w:rPr>
            </w:pPr>
            <w:r w:rsidRPr="00B84F54">
              <w:rPr>
                <w:rFonts w:hint="eastAsia"/>
                <w:rtl/>
              </w:rPr>
              <w:t>המועד</w:t>
            </w:r>
            <w:r w:rsidRPr="00B84F54">
              <w:rPr>
                <w:rtl/>
              </w:rPr>
              <w:t xml:space="preserve"> </w:t>
            </w:r>
            <w:r w:rsidRPr="00B84F54">
              <w:rPr>
                <w:rFonts w:hint="eastAsia"/>
                <w:rtl/>
              </w:rPr>
              <w:t>האחרון</w:t>
            </w:r>
            <w:r w:rsidRPr="00B84F54">
              <w:rPr>
                <w:rtl/>
              </w:rPr>
              <w:t xml:space="preserve"> למענה לשאלות ההבהרה</w:t>
            </w:r>
          </w:p>
        </w:tc>
        <w:tc>
          <w:tcPr>
            <w:tcW w:w="4479" w:type="dxa"/>
          </w:tcPr>
          <w:p w:rsidR="00804C06" w:rsidRPr="00B84F54" w:rsidRDefault="00A2334D" w:rsidP="00020CB2">
            <w:pPr>
              <w:spacing w:before="60" w:after="60" w:line="240" w:lineRule="auto"/>
              <w:rPr>
                <w:b/>
                <w:bCs/>
                <w:rtl/>
              </w:rPr>
            </w:pPr>
            <w:r w:rsidRPr="00B84F54">
              <w:rPr>
                <w:b/>
                <w:bCs/>
                <w:rtl/>
              </w:rPr>
              <w:fldChar w:fldCharType="begin"/>
            </w:r>
            <w:r w:rsidRPr="00B84F54">
              <w:rPr>
                <w:b/>
                <w:bCs/>
                <w:rtl/>
              </w:rPr>
              <w:instrText xml:space="preserve"> </w:instrText>
            </w:r>
            <w:r w:rsidRPr="00B84F54">
              <w:rPr>
                <w:b/>
                <w:bCs/>
              </w:rPr>
              <w:instrText>REF</w:instrText>
            </w:r>
            <w:r w:rsidRPr="00B84F54">
              <w:rPr>
                <w:b/>
                <w:bCs/>
                <w:rtl/>
              </w:rPr>
              <w:instrText xml:space="preserve"> מועד_אחרון_</w:instrText>
            </w:r>
            <w:r w:rsidR="00020CB2" w:rsidRPr="00B84F54">
              <w:rPr>
                <w:rFonts w:hint="cs"/>
                <w:b/>
                <w:bCs/>
                <w:rtl/>
              </w:rPr>
              <w:instrText>ל</w:instrText>
            </w:r>
            <w:r w:rsidRPr="00B84F54">
              <w:rPr>
                <w:b/>
                <w:bCs/>
                <w:rtl/>
              </w:rPr>
              <w:instrText>מענה \</w:instrText>
            </w:r>
            <w:r w:rsidRPr="00B84F54">
              <w:rPr>
                <w:b/>
                <w:bCs/>
              </w:rPr>
              <w:instrText>h</w:instrText>
            </w:r>
            <w:r w:rsidRPr="00B84F54">
              <w:rPr>
                <w:b/>
                <w:bCs/>
                <w:rtl/>
              </w:rPr>
              <w:instrText xml:space="preserve">  \* </w:instrText>
            </w:r>
            <w:r w:rsidRPr="00B84F54">
              <w:rPr>
                <w:b/>
                <w:bCs/>
              </w:rPr>
              <w:instrText>MERGEFORMAT</w:instrText>
            </w:r>
            <w:r w:rsidRPr="00B84F54">
              <w:rPr>
                <w:b/>
                <w:bCs/>
                <w:rtl/>
              </w:rPr>
              <w:instrText xml:space="preserve"> </w:instrText>
            </w:r>
            <w:r w:rsidRPr="00B84F54">
              <w:rPr>
                <w:b/>
                <w:bCs/>
                <w:rtl/>
              </w:rPr>
            </w:r>
            <w:r w:rsidRPr="00B84F54">
              <w:rPr>
                <w:b/>
                <w:bCs/>
                <w:rtl/>
              </w:rPr>
              <w:fldChar w:fldCharType="separate"/>
            </w:r>
            <w:r w:rsidR="008A7DDD" w:rsidRPr="008A7DDD">
              <w:rPr>
                <w:rFonts w:hint="cs"/>
                <w:b/>
                <w:bCs/>
                <w:rtl/>
              </w:rPr>
              <w:t xml:space="preserve">24/12/2015 </w:t>
            </w:r>
            <w:r w:rsidRPr="00B84F54">
              <w:rPr>
                <w:b/>
                <w:bCs/>
                <w:rtl/>
              </w:rPr>
              <w:fldChar w:fldCharType="end"/>
            </w:r>
          </w:p>
        </w:tc>
      </w:tr>
      <w:tr w:rsidR="00804C06" w:rsidRPr="00B84F54" w:rsidTr="00B60381">
        <w:trPr>
          <w:cantSplit/>
          <w:jc w:val="right"/>
        </w:trPr>
        <w:tc>
          <w:tcPr>
            <w:tcW w:w="4253" w:type="dxa"/>
          </w:tcPr>
          <w:p w:rsidR="00804C06" w:rsidRPr="00B84F54" w:rsidRDefault="00804C06" w:rsidP="00D33503">
            <w:pPr>
              <w:spacing w:before="60" w:after="60" w:line="240" w:lineRule="auto"/>
              <w:rPr>
                <w:rtl/>
              </w:rPr>
            </w:pPr>
            <w:r w:rsidRPr="00B84F54">
              <w:rPr>
                <w:rtl/>
              </w:rPr>
              <w:t>המועד האחרון להגשת הצעות</w:t>
            </w:r>
          </w:p>
        </w:tc>
        <w:tc>
          <w:tcPr>
            <w:tcW w:w="4479" w:type="dxa"/>
          </w:tcPr>
          <w:p w:rsidR="00804C06" w:rsidRPr="00B84F54" w:rsidRDefault="00C335F3" w:rsidP="00020CB2">
            <w:pPr>
              <w:spacing w:before="60" w:after="60" w:line="240" w:lineRule="auto"/>
              <w:rPr>
                <w:b/>
                <w:bCs/>
                <w:rtl/>
              </w:rPr>
            </w:pPr>
            <w:r w:rsidRPr="00B84F54">
              <w:rPr>
                <w:rFonts w:hint="cs"/>
                <w:b/>
                <w:bCs/>
                <w:rtl/>
              </w:rPr>
              <w:t>3/1/2016 עד השעה 12:00</w:t>
            </w:r>
          </w:p>
        </w:tc>
      </w:tr>
      <w:tr w:rsidR="00804C06" w:rsidRPr="00B84F54" w:rsidTr="00B60381">
        <w:trPr>
          <w:cantSplit/>
          <w:jc w:val="right"/>
        </w:trPr>
        <w:tc>
          <w:tcPr>
            <w:tcW w:w="4253" w:type="dxa"/>
          </w:tcPr>
          <w:p w:rsidR="00804C06" w:rsidRPr="00B84F54" w:rsidRDefault="00D817B1" w:rsidP="00C335F3">
            <w:pPr>
              <w:spacing w:before="60" w:after="60" w:line="240" w:lineRule="auto"/>
              <w:rPr>
                <w:rtl/>
              </w:rPr>
            </w:pPr>
            <w:r w:rsidRPr="00B84F54">
              <w:rPr>
                <w:rFonts w:hint="cs"/>
                <w:rtl/>
              </w:rPr>
              <w:t xml:space="preserve">מועד </w:t>
            </w:r>
            <w:r w:rsidR="00804C06" w:rsidRPr="00B84F54">
              <w:rPr>
                <w:rtl/>
              </w:rPr>
              <w:t>תוקף ה</w:t>
            </w:r>
            <w:r w:rsidRPr="00B84F54">
              <w:rPr>
                <w:rFonts w:hint="cs"/>
                <w:rtl/>
              </w:rPr>
              <w:t>צעה</w:t>
            </w:r>
          </w:p>
        </w:tc>
        <w:tc>
          <w:tcPr>
            <w:tcW w:w="4479" w:type="dxa"/>
          </w:tcPr>
          <w:p w:rsidR="00804C06" w:rsidRPr="00B84F54" w:rsidRDefault="00B4502A" w:rsidP="00D5061E">
            <w:pPr>
              <w:spacing w:before="60" w:after="60" w:line="240" w:lineRule="auto"/>
              <w:rPr>
                <w:b/>
                <w:bCs/>
                <w:rtl/>
              </w:rPr>
            </w:pPr>
            <w:r w:rsidRPr="00B84F54">
              <w:rPr>
                <w:rFonts w:hint="cs"/>
                <w:b/>
                <w:bCs/>
                <w:rtl/>
              </w:rPr>
              <w:t xml:space="preserve">3/3/2016 </w:t>
            </w:r>
            <w:r w:rsidRPr="00B84F54">
              <w:rPr>
                <w:b/>
                <w:bCs/>
                <w:rtl/>
              </w:rPr>
              <w:t>–</w:t>
            </w:r>
            <w:r w:rsidRPr="00B84F54">
              <w:rPr>
                <w:rFonts w:hint="cs"/>
                <w:b/>
                <w:bCs/>
                <w:rtl/>
              </w:rPr>
              <w:t xml:space="preserve"> 3/1/2016 </w:t>
            </w:r>
          </w:p>
        </w:tc>
      </w:tr>
    </w:tbl>
    <w:p w:rsidR="00644A32" w:rsidRPr="00B84F54" w:rsidRDefault="00644A32" w:rsidP="00644A32">
      <w:pPr>
        <w:overflowPunct w:val="0"/>
        <w:autoSpaceDE w:val="0"/>
        <w:autoSpaceDN w:val="0"/>
        <w:adjustRightInd w:val="0"/>
        <w:textAlignment w:val="baseline"/>
        <w:rPr>
          <w:rFonts w:ascii="Arial" w:hAnsi="Arial"/>
          <w:b/>
          <w:bCs/>
          <w:rtl/>
        </w:rPr>
      </w:pPr>
      <w:bookmarkStart w:id="23" w:name="_Toc378247205"/>
      <w:bookmarkStart w:id="24" w:name="_Toc378751233"/>
      <w:bookmarkStart w:id="25" w:name="_Toc398494871"/>
      <w:bookmarkStart w:id="26" w:name="_Toc399170772"/>
      <w:bookmarkEnd w:id="22"/>
    </w:p>
    <w:p w:rsidR="00644A32" w:rsidRPr="00B84F54" w:rsidRDefault="00644A32" w:rsidP="00644A32">
      <w:pPr>
        <w:overflowPunct w:val="0"/>
        <w:autoSpaceDE w:val="0"/>
        <w:autoSpaceDN w:val="0"/>
        <w:adjustRightInd w:val="0"/>
        <w:ind w:left="567"/>
        <w:textAlignment w:val="baseline"/>
        <w:rPr>
          <w:rFonts w:ascii="Arial" w:hAnsi="Arial"/>
          <w:b/>
          <w:bCs/>
        </w:rPr>
      </w:pPr>
      <w:r w:rsidRPr="00B84F54">
        <w:rPr>
          <w:rFonts w:ascii="Arial" w:hAnsi="Arial" w:hint="cs"/>
          <w:b/>
          <w:bCs/>
          <w:rtl/>
        </w:rPr>
        <w:t xml:space="preserve">המזמין </w:t>
      </w:r>
      <w:r w:rsidRPr="00B84F54">
        <w:rPr>
          <w:rFonts w:ascii="Arial" w:hAnsi="Arial"/>
          <w:b/>
          <w:bCs/>
          <w:rtl/>
        </w:rPr>
        <w:t>רשאי, על פי שיקול דעת</w:t>
      </w:r>
      <w:r w:rsidRPr="00B84F54">
        <w:rPr>
          <w:rFonts w:ascii="Arial" w:hAnsi="Arial" w:hint="cs"/>
          <w:b/>
          <w:bCs/>
          <w:rtl/>
        </w:rPr>
        <w:t>ו</w:t>
      </w:r>
      <w:r w:rsidRPr="00B84F54">
        <w:rPr>
          <w:rFonts w:ascii="Arial" w:hAnsi="Arial"/>
          <w:b/>
          <w:bCs/>
          <w:rtl/>
        </w:rPr>
        <w:t xml:space="preserve"> הבלעדי, לדחות ו/או לשנות כל אחד מהמועדים אשר נקבעו בהליך המכרז.</w:t>
      </w:r>
    </w:p>
    <w:p w:rsidR="0045482C" w:rsidRPr="00B84F54" w:rsidRDefault="0045482C" w:rsidP="001C68ED">
      <w:pPr>
        <w:pStyle w:val="20"/>
        <w:numPr>
          <w:ilvl w:val="1"/>
          <w:numId w:val="25"/>
        </w:numPr>
        <w:ind w:right="0"/>
        <w:rPr>
          <w:sz w:val="28"/>
          <w:rtl/>
        </w:rPr>
      </w:pPr>
      <w:bookmarkStart w:id="27" w:name="_Toc437787769"/>
      <w:bookmarkEnd w:id="23"/>
      <w:bookmarkEnd w:id="24"/>
      <w:bookmarkEnd w:id="25"/>
      <w:bookmarkEnd w:id="26"/>
      <w:r w:rsidRPr="00B84F54">
        <w:rPr>
          <w:rFonts w:hint="cs"/>
          <w:sz w:val="28"/>
          <w:rtl/>
        </w:rPr>
        <w:t>כללי</w:t>
      </w:r>
      <w:bookmarkEnd w:id="27"/>
    </w:p>
    <w:p w:rsidR="000937E3" w:rsidRPr="00B84F54" w:rsidRDefault="000937E3" w:rsidP="000F6F8C">
      <w:pPr>
        <w:numPr>
          <w:ilvl w:val="2"/>
          <w:numId w:val="25"/>
        </w:numPr>
        <w:ind w:left="1076"/>
      </w:pPr>
      <w:r w:rsidRPr="00B84F54">
        <w:rPr>
          <w:rFonts w:hint="cs"/>
          <w:rtl/>
        </w:rPr>
        <w:t xml:space="preserve">רשאים להגיש הצעות לפי מכרז זה תאגיד, הרשום בישראל, או </w:t>
      </w:r>
      <w:r w:rsidR="00AA1B70" w:rsidRPr="00B84F54">
        <w:rPr>
          <w:rFonts w:hint="cs"/>
          <w:rtl/>
        </w:rPr>
        <w:t>עצמאי</w:t>
      </w:r>
      <w:r w:rsidRPr="00B84F54">
        <w:rPr>
          <w:rFonts w:hint="cs"/>
          <w:rtl/>
        </w:rPr>
        <w:t xml:space="preserve"> הממלאים את כל תנאי הסף לפי מכרז זה.</w:t>
      </w:r>
    </w:p>
    <w:p w:rsidR="004E3B9C" w:rsidRPr="00B84F54" w:rsidRDefault="00AA1B70" w:rsidP="000F6F8C">
      <w:pPr>
        <w:numPr>
          <w:ilvl w:val="2"/>
          <w:numId w:val="25"/>
        </w:numPr>
        <w:ind w:left="1076"/>
        <w:rPr>
          <w:rtl/>
        </w:rPr>
      </w:pPr>
      <w:r w:rsidRPr="00B84F54">
        <w:rPr>
          <w:rFonts w:hint="cs"/>
          <w:rtl/>
        </w:rPr>
        <w:t xml:space="preserve">ההצעה תוגש ע"י המציע בלבד והוא שיהיה האחראי הבלעדי </w:t>
      </w:r>
      <w:r w:rsidRPr="00B84F54">
        <w:rPr>
          <w:rtl/>
        </w:rPr>
        <w:t>לכל הפעילויות והתוצרים, המהווים חלק ממתן השירותים, נ</w:t>
      </w:r>
      <w:r w:rsidRPr="00B84F54">
        <w:rPr>
          <w:rFonts w:hint="cs"/>
          <w:rtl/>
        </w:rPr>
        <w:t>ו</w:t>
      </w:r>
      <w:r w:rsidRPr="00B84F54">
        <w:rPr>
          <w:rtl/>
        </w:rPr>
        <w:t xml:space="preserve">שא מכרז זה, והוא בלבד יחתום על ההסכם עם </w:t>
      </w:r>
      <w:r w:rsidRPr="00B84F54">
        <w:rPr>
          <w:rFonts w:hint="cs"/>
          <w:rtl/>
        </w:rPr>
        <w:t>המשרד</w:t>
      </w:r>
      <w:r w:rsidRPr="00B84F54">
        <w:rPr>
          <w:rtl/>
        </w:rPr>
        <w:t>.</w:t>
      </w:r>
    </w:p>
    <w:p w:rsidR="00D3557D" w:rsidRPr="00B84F54" w:rsidRDefault="00AA1B70" w:rsidP="000F6F8C">
      <w:pPr>
        <w:numPr>
          <w:ilvl w:val="2"/>
          <w:numId w:val="25"/>
        </w:numPr>
        <w:ind w:left="1076"/>
      </w:pPr>
      <w:r w:rsidRPr="00B84F54">
        <w:rPr>
          <w:rFonts w:hint="cs"/>
          <w:rtl/>
        </w:rPr>
        <w:t xml:space="preserve">יובהר, כי בין המציע או מי מנותני השירותים מטעמו למשרד לא יתקיימו יחסי </w:t>
      </w:r>
      <w:r w:rsidR="0075230B" w:rsidRPr="00B84F54">
        <w:rPr>
          <w:rFonts w:hint="cs"/>
          <w:rtl/>
        </w:rPr>
        <w:t>עבודה</w:t>
      </w:r>
      <w:r w:rsidR="00863503" w:rsidRPr="00B84F54">
        <w:rPr>
          <w:rFonts w:hint="cs"/>
          <w:rtl/>
        </w:rPr>
        <w:t>.</w:t>
      </w:r>
    </w:p>
    <w:p w:rsidR="00C843A3" w:rsidRPr="00B84F54" w:rsidRDefault="00C843A3" w:rsidP="000F6F8C">
      <w:pPr>
        <w:numPr>
          <w:ilvl w:val="2"/>
          <w:numId w:val="25"/>
        </w:numPr>
        <w:ind w:left="1076"/>
        <w:rPr>
          <w:color w:val="000000"/>
        </w:rPr>
      </w:pPr>
      <w:r w:rsidRPr="00B84F54">
        <w:rPr>
          <w:rFonts w:hint="cs"/>
          <w:b/>
          <w:bCs/>
          <w:rtl/>
        </w:rPr>
        <w:t>המכרז</w:t>
      </w:r>
      <w:r w:rsidRPr="00B84F54">
        <w:rPr>
          <w:b/>
          <w:bCs/>
          <w:rtl/>
        </w:rPr>
        <w:t xml:space="preserve"> </w:t>
      </w:r>
      <w:r w:rsidRPr="00B84F54">
        <w:rPr>
          <w:rFonts w:hint="cs"/>
          <w:b/>
          <w:bCs/>
          <w:rtl/>
        </w:rPr>
        <w:t>הינו</w:t>
      </w:r>
      <w:r w:rsidRPr="00B84F54">
        <w:rPr>
          <w:b/>
          <w:bCs/>
          <w:rtl/>
        </w:rPr>
        <w:t xml:space="preserve"> </w:t>
      </w:r>
      <w:r w:rsidRPr="00B84F54">
        <w:rPr>
          <w:rFonts w:hint="cs"/>
          <w:b/>
          <w:bCs/>
          <w:rtl/>
        </w:rPr>
        <w:t>מכרז</w:t>
      </w:r>
      <w:r w:rsidRPr="00B84F54">
        <w:rPr>
          <w:b/>
          <w:bCs/>
          <w:rtl/>
        </w:rPr>
        <w:t xml:space="preserve"> </w:t>
      </w:r>
      <w:r w:rsidRPr="00B84F54">
        <w:rPr>
          <w:rFonts w:hint="cs"/>
          <w:b/>
          <w:bCs/>
          <w:rtl/>
        </w:rPr>
        <w:t>דו</w:t>
      </w:r>
      <w:r w:rsidR="009F1505" w:rsidRPr="00B84F54">
        <w:rPr>
          <w:rFonts w:hint="cs"/>
          <w:b/>
          <w:bCs/>
          <w:rtl/>
        </w:rPr>
        <w:t>-</w:t>
      </w:r>
      <w:r w:rsidRPr="00B84F54">
        <w:rPr>
          <w:rFonts w:hint="cs"/>
          <w:b/>
          <w:bCs/>
          <w:rtl/>
        </w:rPr>
        <w:t>שלבי</w:t>
      </w:r>
      <w:r w:rsidRPr="00B84F54">
        <w:rPr>
          <w:rtl/>
        </w:rPr>
        <w:t xml:space="preserve">. </w:t>
      </w:r>
      <w:r w:rsidRPr="00B84F54">
        <w:rPr>
          <w:rFonts w:hint="cs"/>
          <w:rtl/>
        </w:rPr>
        <w:t>בשלב</w:t>
      </w:r>
      <w:r w:rsidRPr="00B84F54">
        <w:rPr>
          <w:rtl/>
        </w:rPr>
        <w:t xml:space="preserve"> </w:t>
      </w:r>
      <w:r w:rsidRPr="00B84F54">
        <w:rPr>
          <w:rFonts w:hint="cs"/>
          <w:rtl/>
        </w:rPr>
        <w:t>ראשון</w:t>
      </w:r>
      <w:r w:rsidRPr="00B84F54">
        <w:rPr>
          <w:rtl/>
        </w:rPr>
        <w:t xml:space="preserve"> </w:t>
      </w:r>
      <w:r w:rsidRPr="00B84F54">
        <w:rPr>
          <w:rFonts w:hint="cs"/>
          <w:rtl/>
        </w:rPr>
        <w:t>תיבחן</w:t>
      </w:r>
      <w:r w:rsidRPr="00B84F54">
        <w:rPr>
          <w:rtl/>
        </w:rPr>
        <w:t xml:space="preserve"> </w:t>
      </w:r>
      <w:r w:rsidRPr="00B84F54">
        <w:rPr>
          <w:rFonts w:hint="cs"/>
          <w:rtl/>
        </w:rPr>
        <w:t>העמידה</w:t>
      </w:r>
      <w:r w:rsidRPr="00B84F54">
        <w:rPr>
          <w:rtl/>
        </w:rPr>
        <w:t xml:space="preserve"> </w:t>
      </w:r>
      <w:r w:rsidRPr="00B84F54">
        <w:rPr>
          <w:rFonts w:hint="cs"/>
          <w:rtl/>
        </w:rPr>
        <w:t>של</w:t>
      </w:r>
      <w:r w:rsidRPr="00B84F54">
        <w:rPr>
          <w:rtl/>
        </w:rPr>
        <w:t xml:space="preserve"> </w:t>
      </w:r>
      <w:r w:rsidRPr="00B84F54">
        <w:rPr>
          <w:rFonts w:hint="cs"/>
          <w:rtl/>
        </w:rPr>
        <w:t>ההצעות</w:t>
      </w:r>
      <w:r w:rsidRPr="00B84F54">
        <w:rPr>
          <w:rtl/>
        </w:rPr>
        <w:t xml:space="preserve"> </w:t>
      </w:r>
      <w:r w:rsidRPr="00B84F54">
        <w:rPr>
          <w:rFonts w:hint="cs"/>
          <w:rtl/>
        </w:rPr>
        <w:t>בתנאי</w:t>
      </w:r>
      <w:r w:rsidRPr="00B84F54">
        <w:rPr>
          <w:rtl/>
        </w:rPr>
        <w:t xml:space="preserve"> </w:t>
      </w:r>
      <w:r w:rsidRPr="00B84F54">
        <w:rPr>
          <w:rFonts w:hint="cs"/>
          <w:rtl/>
        </w:rPr>
        <w:t>הסף</w:t>
      </w:r>
      <w:r w:rsidRPr="00B84F54">
        <w:rPr>
          <w:rtl/>
        </w:rPr>
        <w:t xml:space="preserve"> </w:t>
      </w:r>
      <w:r w:rsidRPr="00B84F54">
        <w:rPr>
          <w:rFonts w:hint="cs"/>
          <w:rtl/>
        </w:rPr>
        <w:t>ותוערך</w:t>
      </w:r>
      <w:r w:rsidRPr="00B84F54">
        <w:rPr>
          <w:rtl/>
        </w:rPr>
        <w:t xml:space="preserve"> </w:t>
      </w:r>
      <w:r w:rsidRPr="00B84F54">
        <w:rPr>
          <w:rFonts w:hint="cs"/>
          <w:rtl/>
        </w:rPr>
        <w:t>איכות</w:t>
      </w:r>
      <w:r w:rsidRPr="00B84F54">
        <w:rPr>
          <w:rtl/>
        </w:rPr>
        <w:t xml:space="preserve"> </w:t>
      </w:r>
      <w:r w:rsidRPr="00B84F54">
        <w:rPr>
          <w:rFonts w:hint="cs"/>
          <w:rtl/>
        </w:rPr>
        <w:t>ההצעות</w:t>
      </w:r>
      <w:r w:rsidRPr="00B84F54">
        <w:rPr>
          <w:rtl/>
        </w:rPr>
        <w:t xml:space="preserve"> </w:t>
      </w:r>
      <w:r w:rsidRPr="00B84F54">
        <w:rPr>
          <w:rFonts w:hint="cs"/>
          <w:rtl/>
        </w:rPr>
        <w:t>עפ</w:t>
      </w:r>
      <w:r w:rsidRPr="00B84F54">
        <w:rPr>
          <w:rtl/>
        </w:rPr>
        <w:t>"</w:t>
      </w:r>
      <w:r w:rsidRPr="00B84F54">
        <w:rPr>
          <w:rFonts w:hint="cs"/>
          <w:rtl/>
        </w:rPr>
        <w:t>י</w:t>
      </w:r>
      <w:r w:rsidRPr="00B84F54">
        <w:rPr>
          <w:rtl/>
        </w:rPr>
        <w:t xml:space="preserve"> </w:t>
      </w:r>
      <w:r w:rsidRPr="00B84F54">
        <w:rPr>
          <w:rFonts w:hint="cs"/>
          <w:rtl/>
        </w:rPr>
        <w:t>אמות</w:t>
      </w:r>
      <w:r w:rsidRPr="00B84F54">
        <w:rPr>
          <w:rtl/>
        </w:rPr>
        <w:t xml:space="preserve"> </w:t>
      </w:r>
      <w:r w:rsidRPr="00B84F54">
        <w:rPr>
          <w:rFonts w:hint="cs"/>
          <w:rtl/>
        </w:rPr>
        <w:t>המידה</w:t>
      </w:r>
      <w:r w:rsidRPr="00B84F54">
        <w:rPr>
          <w:rtl/>
        </w:rPr>
        <w:t xml:space="preserve"> </w:t>
      </w:r>
      <w:r w:rsidRPr="00B84F54">
        <w:rPr>
          <w:rFonts w:hint="cs"/>
          <w:rtl/>
        </w:rPr>
        <w:t>המפורטות</w:t>
      </w:r>
      <w:r w:rsidRPr="00B84F54">
        <w:rPr>
          <w:rtl/>
        </w:rPr>
        <w:t xml:space="preserve"> </w:t>
      </w:r>
      <w:r w:rsidR="00DE0781" w:rsidRPr="00B84F54">
        <w:rPr>
          <w:rFonts w:hint="cs"/>
          <w:rtl/>
        </w:rPr>
        <w:t>במכרז זה</w:t>
      </w:r>
      <w:r w:rsidRPr="00B84F54">
        <w:rPr>
          <w:rtl/>
        </w:rPr>
        <w:t xml:space="preserve">. </w:t>
      </w:r>
      <w:r w:rsidRPr="00B84F54">
        <w:rPr>
          <w:rFonts w:hint="cs"/>
          <w:rtl/>
        </w:rPr>
        <w:t>לאחר</w:t>
      </w:r>
      <w:r w:rsidRPr="00B84F54">
        <w:rPr>
          <w:rtl/>
        </w:rPr>
        <w:t xml:space="preserve"> </w:t>
      </w:r>
      <w:r w:rsidRPr="00B84F54">
        <w:rPr>
          <w:rFonts w:hint="cs"/>
          <w:rtl/>
        </w:rPr>
        <w:t>מכן</w:t>
      </w:r>
      <w:r w:rsidRPr="00B84F54">
        <w:rPr>
          <w:rtl/>
        </w:rPr>
        <w:t xml:space="preserve"> </w:t>
      </w:r>
      <w:r w:rsidRPr="00B84F54">
        <w:rPr>
          <w:rFonts w:hint="cs"/>
          <w:rtl/>
        </w:rPr>
        <w:t>ייפתחו</w:t>
      </w:r>
      <w:r w:rsidRPr="00B84F54">
        <w:rPr>
          <w:rtl/>
        </w:rPr>
        <w:t xml:space="preserve"> </w:t>
      </w:r>
      <w:r w:rsidRPr="00B84F54">
        <w:rPr>
          <w:rFonts w:hint="cs"/>
          <w:rtl/>
        </w:rPr>
        <w:t>מעטפות</w:t>
      </w:r>
      <w:r w:rsidRPr="00B84F54">
        <w:rPr>
          <w:rtl/>
        </w:rPr>
        <w:t xml:space="preserve"> </w:t>
      </w:r>
      <w:r w:rsidRPr="00B84F54">
        <w:rPr>
          <w:rFonts w:hint="cs"/>
          <w:rtl/>
        </w:rPr>
        <w:t>המחיר</w:t>
      </w:r>
      <w:r w:rsidRPr="00B84F54">
        <w:rPr>
          <w:rtl/>
        </w:rPr>
        <w:t xml:space="preserve"> </w:t>
      </w:r>
      <w:r w:rsidRPr="00B84F54">
        <w:rPr>
          <w:rFonts w:hint="cs"/>
          <w:rtl/>
        </w:rPr>
        <w:t>וייערך</w:t>
      </w:r>
      <w:r w:rsidRPr="00B84F54">
        <w:rPr>
          <w:rtl/>
        </w:rPr>
        <w:t xml:space="preserve"> </w:t>
      </w:r>
      <w:r w:rsidRPr="00B84F54">
        <w:rPr>
          <w:rFonts w:hint="cs"/>
          <w:rtl/>
        </w:rPr>
        <w:t>שקלול</w:t>
      </w:r>
      <w:r w:rsidRPr="00B84F54">
        <w:rPr>
          <w:rtl/>
        </w:rPr>
        <w:t xml:space="preserve"> </w:t>
      </w:r>
      <w:r w:rsidRPr="00B84F54">
        <w:rPr>
          <w:rFonts w:hint="cs"/>
          <w:rtl/>
        </w:rPr>
        <w:t>של</w:t>
      </w:r>
      <w:r w:rsidRPr="00B84F54">
        <w:rPr>
          <w:rtl/>
        </w:rPr>
        <w:t xml:space="preserve"> </w:t>
      </w:r>
      <w:r w:rsidRPr="00B84F54">
        <w:rPr>
          <w:rFonts w:hint="cs"/>
          <w:rtl/>
        </w:rPr>
        <w:t>איכות</w:t>
      </w:r>
      <w:r w:rsidRPr="00B84F54">
        <w:rPr>
          <w:rtl/>
        </w:rPr>
        <w:t xml:space="preserve"> </w:t>
      </w:r>
      <w:r w:rsidRPr="00B84F54">
        <w:rPr>
          <w:rFonts w:hint="cs"/>
          <w:rtl/>
        </w:rPr>
        <w:t>ועלות</w:t>
      </w:r>
      <w:r w:rsidRPr="00B84F54">
        <w:rPr>
          <w:rtl/>
        </w:rPr>
        <w:t>.</w:t>
      </w:r>
      <w:r w:rsidRPr="00B84F54">
        <w:rPr>
          <w:rFonts w:hint="cs"/>
          <w:rtl/>
        </w:rPr>
        <w:t xml:space="preserve"> </w:t>
      </w:r>
    </w:p>
    <w:p w:rsidR="0045482C" w:rsidRPr="00B84F54" w:rsidRDefault="009226C8" w:rsidP="000F6F8C">
      <w:pPr>
        <w:numPr>
          <w:ilvl w:val="2"/>
          <w:numId w:val="25"/>
        </w:numPr>
        <w:ind w:left="1076"/>
      </w:pPr>
      <w:r w:rsidRPr="00B84F54">
        <w:rPr>
          <w:rtl/>
        </w:rPr>
        <w:t>בכל מקום במכרז זה, בו ננקטה לשון זכר, הכוונה היא גם ללשון נקבה ולהיפך.</w:t>
      </w:r>
    </w:p>
    <w:p w:rsidR="0045482C" w:rsidRPr="00B84F54" w:rsidRDefault="0045482C" w:rsidP="001C68ED">
      <w:pPr>
        <w:rPr>
          <w:rtl/>
        </w:rPr>
      </w:pPr>
    </w:p>
    <w:p w:rsidR="0045482C" w:rsidRPr="00B84F54" w:rsidRDefault="0045482C" w:rsidP="001C68ED">
      <w:pPr>
        <w:rPr>
          <w:rtl/>
        </w:rPr>
      </w:pPr>
    </w:p>
    <w:p w:rsidR="009226C8" w:rsidRPr="00B84F54" w:rsidRDefault="009226C8" w:rsidP="001C68ED">
      <w:pPr>
        <w:rPr>
          <w:rtl/>
        </w:rPr>
      </w:pPr>
    </w:p>
    <w:p w:rsidR="0045482C" w:rsidRPr="00B84F54" w:rsidRDefault="0045482C" w:rsidP="0045482C">
      <w:pPr>
        <w:pStyle w:val="20"/>
        <w:numPr>
          <w:ilvl w:val="1"/>
          <w:numId w:val="25"/>
        </w:numPr>
        <w:ind w:right="0"/>
        <w:rPr>
          <w:sz w:val="28"/>
          <w:rtl/>
        </w:rPr>
      </w:pPr>
      <w:bookmarkStart w:id="28" w:name="_Toc437787770"/>
      <w:r w:rsidRPr="00B84F54">
        <w:rPr>
          <w:rFonts w:hint="cs"/>
          <w:sz w:val="28"/>
          <w:rtl/>
        </w:rPr>
        <w:t>פירוט השירותים הנדרשים</w:t>
      </w:r>
      <w:bookmarkEnd w:id="28"/>
    </w:p>
    <w:p w:rsidR="0045482C" w:rsidRPr="00B84F54" w:rsidRDefault="0045482C" w:rsidP="00614908">
      <w:pPr>
        <w:numPr>
          <w:ilvl w:val="2"/>
          <w:numId w:val="25"/>
        </w:numPr>
        <w:ind w:left="1076"/>
        <w:rPr>
          <w:rtl/>
        </w:rPr>
      </w:pPr>
      <w:r w:rsidRPr="00B84F54">
        <w:rPr>
          <w:rFonts w:hint="cs"/>
          <w:rtl/>
        </w:rPr>
        <w:t xml:space="preserve">משרד החקלאות ופיתוח הכפר, מבקש </w:t>
      </w:r>
      <w:r w:rsidRPr="00B84F54">
        <w:rPr>
          <w:rFonts w:hint="eastAsia"/>
          <w:rtl/>
        </w:rPr>
        <w:t>לקבל</w:t>
      </w:r>
      <w:r w:rsidRPr="00B84F54">
        <w:rPr>
          <w:rtl/>
        </w:rPr>
        <w:t xml:space="preserve"> הצעות </w:t>
      </w:r>
      <w:r w:rsidRPr="00B84F54">
        <w:rPr>
          <w:rtl/>
        </w:rPr>
        <w:fldChar w:fldCharType="begin"/>
      </w:r>
      <w:r w:rsidRPr="00B84F54">
        <w:rPr>
          <w:rtl/>
        </w:rPr>
        <w:instrText xml:space="preserve"> </w:instrText>
      </w:r>
      <w:r w:rsidRPr="00B84F54">
        <w:rPr>
          <w:rFonts w:hint="cs"/>
        </w:rPr>
        <w:instrText>REF</w:instrText>
      </w:r>
      <w:r w:rsidRPr="00B84F54">
        <w:rPr>
          <w:rFonts w:hint="cs"/>
          <w:rtl/>
        </w:rPr>
        <w:instrText xml:space="preserve"> שם_המכרז \</w:instrText>
      </w:r>
      <w:r w:rsidRPr="00B84F54">
        <w:rPr>
          <w:rFonts w:hint="cs"/>
        </w:rPr>
        <w:instrText>h</w:instrText>
      </w:r>
      <w:r w:rsidRPr="00B84F54">
        <w:rPr>
          <w:rtl/>
        </w:rPr>
        <w:instrText xml:space="preserve">  \* </w:instrText>
      </w:r>
      <w:r w:rsidRPr="00B84F54">
        <w:instrText>MERGEFORMAT</w:instrText>
      </w:r>
      <w:r w:rsidRPr="00B84F54">
        <w:rPr>
          <w:rtl/>
        </w:rPr>
        <w:instrText xml:space="preserve"> </w:instrText>
      </w:r>
      <w:r w:rsidRPr="00B84F54">
        <w:rPr>
          <w:rtl/>
        </w:rPr>
      </w:r>
      <w:r w:rsidRPr="00B84F54">
        <w:rPr>
          <w:rtl/>
        </w:rPr>
        <w:fldChar w:fldCharType="separate"/>
      </w:r>
      <w:sdt>
        <w:sdtPr>
          <w:rPr>
            <w:b/>
            <w:bCs/>
            <w:rtl/>
          </w:rPr>
          <w:id w:val="-1092782119"/>
          <w:placeholder>
            <w:docPart w:val="6982E93E14A943378EF7632922AA8BD1"/>
          </w:placeholder>
        </w:sdtPr>
        <w:sdtEndPr>
          <w:rPr>
            <w:b w:val="0"/>
            <w:bCs w:val="0"/>
          </w:rPr>
        </w:sdtEndPr>
        <w:sdtContent>
          <w:r w:rsidR="008A7DDD" w:rsidRPr="008A7DDD">
            <w:rPr>
              <w:rFonts w:hint="cs"/>
              <w:b/>
              <w:bCs/>
              <w:rtl/>
            </w:rPr>
            <w:t xml:space="preserve">מכרז לרכישת שכפ"צים ליחידת </w:t>
          </w:r>
          <w:proofErr w:type="spellStart"/>
          <w:r w:rsidR="008A7DDD" w:rsidRPr="008A7DDD">
            <w:rPr>
              <w:rFonts w:hint="cs"/>
              <w:b/>
              <w:bCs/>
              <w:rtl/>
            </w:rPr>
            <w:t>הפיצו</w:t>
          </w:r>
          <w:r w:rsidR="008A7DDD" w:rsidRPr="008A7DDD">
            <w:rPr>
              <w:rFonts w:hint="cs"/>
              <w:rtl/>
            </w:rPr>
            <w:t>"ח</w:t>
          </w:r>
          <w:proofErr w:type="spellEnd"/>
        </w:sdtContent>
      </w:sdt>
      <w:r w:rsidRPr="00B84F54">
        <w:rPr>
          <w:rtl/>
        </w:rPr>
        <w:fldChar w:fldCharType="end"/>
      </w:r>
      <w:r w:rsidR="00C64288" w:rsidRPr="00B84F54">
        <w:rPr>
          <w:rFonts w:hint="cs"/>
          <w:rtl/>
        </w:rPr>
        <w:t>.</w:t>
      </w:r>
    </w:p>
    <w:sdt>
      <w:sdtPr>
        <w:rPr>
          <w:rFonts w:hint="cs"/>
          <w:rtl/>
        </w:rPr>
        <w:alias w:val="פירוט תמצית השירותים"/>
        <w:tag w:val="פירוט תמצית השירותים"/>
        <w:id w:val="235214183"/>
        <w:placeholder>
          <w:docPart w:val="3A5F5DB34F9D4F01B3115C75192B2161"/>
        </w:placeholder>
      </w:sdtPr>
      <w:sdtEndPr>
        <w:rPr>
          <w:rFonts w:hint="default"/>
        </w:rPr>
      </w:sdtEndPr>
      <w:sdtContent>
        <w:p w:rsidR="00DF752A" w:rsidRPr="00B84F54" w:rsidRDefault="00DF752A" w:rsidP="005217EB">
          <w:pPr>
            <w:pStyle w:val="a2"/>
            <w:rPr>
              <w:rtl/>
            </w:rPr>
          </w:pPr>
        </w:p>
        <w:p w:rsidR="00DF752A" w:rsidRPr="00B84F54" w:rsidRDefault="00DF752A" w:rsidP="005217EB">
          <w:pPr>
            <w:pStyle w:val="a2"/>
            <w:rPr>
              <w:rtl/>
            </w:rPr>
          </w:pPr>
        </w:p>
        <w:p w:rsidR="0045482C" w:rsidRPr="00B84F54" w:rsidRDefault="003B7FBE" w:rsidP="005217EB">
          <w:pPr>
            <w:pStyle w:val="a2"/>
          </w:pPr>
        </w:p>
      </w:sdtContent>
    </w:sdt>
    <w:p w:rsidR="004A0D07" w:rsidRPr="00B84F54" w:rsidRDefault="004A0D07" w:rsidP="000F6F8C">
      <w:pPr>
        <w:pStyle w:val="20"/>
        <w:numPr>
          <w:ilvl w:val="1"/>
          <w:numId w:val="25"/>
        </w:numPr>
        <w:ind w:right="0"/>
        <w:rPr>
          <w:sz w:val="28"/>
          <w:rtl/>
        </w:rPr>
      </w:pPr>
      <w:bookmarkStart w:id="29" w:name="_Toc378751235"/>
      <w:bookmarkStart w:id="30" w:name="_Toc398494872"/>
      <w:bookmarkStart w:id="31" w:name="_Toc399170773"/>
      <w:bookmarkStart w:id="32" w:name="_Toc437787771"/>
      <w:r w:rsidRPr="00B84F54">
        <w:rPr>
          <w:rFonts w:hint="eastAsia"/>
          <w:sz w:val="28"/>
          <w:rtl/>
        </w:rPr>
        <w:lastRenderedPageBreak/>
        <w:t>הגדרות</w:t>
      </w:r>
      <w:bookmarkEnd w:id="29"/>
      <w:bookmarkEnd w:id="30"/>
      <w:bookmarkEnd w:id="31"/>
      <w:bookmarkEnd w:id="32"/>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B84F54" w:rsidTr="00792957">
        <w:trPr>
          <w:cantSplit/>
        </w:trPr>
        <w:tc>
          <w:tcPr>
            <w:tcW w:w="2448" w:type="dxa"/>
          </w:tcPr>
          <w:p w:rsidR="00373A38" w:rsidRPr="00B84F54" w:rsidRDefault="00373A38" w:rsidP="00EC76CE">
            <w:pPr>
              <w:rPr>
                <w:b/>
                <w:bCs/>
                <w:rtl/>
              </w:rPr>
            </w:pPr>
            <w:r w:rsidRPr="00B84F54">
              <w:rPr>
                <w:rFonts w:hint="cs"/>
                <w:b/>
                <w:bCs/>
                <w:rtl/>
              </w:rPr>
              <w:t>"דיני העבודה"</w:t>
            </w:r>
          </w:p>
        </w:tc>
        <w:tc>
          <w:tcPr>
            <w:tcW w:w="6349" w:type="dxa"/>
          </w:tcPr>
          <w:p w:rsidR="00373A38" w:rsidRPr="00B84F54" w:rsidRDefault="00373A38" w:rsidP="003336F8">
            <w:pPr>
              <w:rPr>
                <w:rtl/>
              </w:rPr>
            </w:pPr>
            <w:r w:rsidRPr="00B84F54">
              <w:rPr>
                <w:rFonts w:hint="cs"/>
                <w:rtl/>
              </w:rPr>
              <w:t xml:space="preserve">החיקוקים המפורטים בתוספת </w:t>
            </w:r>
            <w:proofErr w:type="spellStart"/>
            <w:r w:rsidRPr="00B84F54">
              <w:rPr>
                <w:rFonts w:hint="cs"/>
                <w:rtl/>
              </w:rPr>
              <w:t>השניה</w:t>
            </w:r>
            <w:proofErr w:type="spellEnd"/>
            <w:r w:rsidRPr="00B84F54">
              <w:rPr>
                <w:rFonts w:hint="cs"/>
                <w:rtl/>
              </w:rPr>
              <w:t xml:space="preserve"> לחוק בית הדין לעבודה, התשכ"ט-1969, ששר </w:t>
            </w:r>
            <w:r w:rsidR="003336F8" w:rsidRPr="00B84F54">
              <w:rPr>
                <w:rFonts w:hint="cs"/>
                <w:rtl/>
              </w:rPr>
              <w:t>הכלכלה</w:t>
            </w:r>
            <w:r w:rsidRPr="00B84F54">
              <w:rPr>
                <w:rFonts w:hint="cs"/>
                <w:rtl/>
              </w:rPr>
              <w:t xml:space="preserve"> ממונה על ביצועם וכן חוק הביטוח הלאומי [נוסח משולב], התשנ"ה-1995;</w:t>
            </w:r>
          </w:p>
        </w:tc>
      </w:tr>
      <w:tr w:rsidR="00373A38" w:rsidRPr="00B84F54" w:rsidTr="00792957">
        <w:trPr>
          <w:cantSplit/>
        </w:trPr>
        <w:tc>
          <w:tcPr>
            <w:tcW w:w="2448" w:type="dxa"/>
          </w:tcPr>
          <w:p w:rsidR="00373A38" w:rsidRPr="00B84F54" w:rsidRDefault="00373A38" w:rsidP="00EC76CE">
            <w:pPr>
              <w:rPr>
                <w:b/>
                <w:bCs/>
                <w:rtl/>
              </w:rPr>
            </w:pPr>
            <w:bookmarkStart w:id="33" w:name="_Toc378246952"/>
            <w:bookmarkStart w:id="34" w:name="_Toc378247207"/>
            <w:bookmarkStart w:id="35" w:name="_Toc378246953"/>
            <w:bookmarkStart w:id="36" w:name="_Toc378247208"/>
            <w:bookmarkStart w:id="37" w:name="_Toc378246954"/>
            <w:bookmarkStart w:id="38" w:name="_Toc378247209"/>
            <w:bookmarkEnd w:id="33"/>
            <w:bookmarkEnd w:id="34"/>
            <w:bookmarkEnd w:id="35"/>
            <w:bookmarkEnd w:id="36"/>
            <w:bookmarkEnd w:id="37"/>
            <w:bookmarkEnd w:id="38"/>
            <w:r w:rsidRPr="00B84F54">
              <w:rPr>
                <w:rFonts w:hint="cs"/>
                <w:b/>
                <w:bCs/>
                <w:rtl/>
              </w:rPr>
              <w:t>"ההסכם"</w:t>
            </w:r>
          </w:p>
        </w:tc>
        <w:tc>
          <w:tcPr>
            <w:tcW w:w="6349" w:type="dxa"/>
          </w:tcPr>
          <w:p w:rsidR="00373A38" w:rsidRPr="00B84F54" w:rsidRDefault="00316D48" w:rsidP="00EC76CE">
            <w:pPr>
              <w:rPr>
                <w:rtl/>
              </w:rPr>
            </w:pPr>
            <w:r w:rsidRPr="00B84F54">
              <w:rPr>
                <w:rtl/>
              </w:rPr>
              <w:fldChar w:fldCharType="begin"/>
            </w:r>
            <w:r w:rsidRPr="00B84F54">
              <w:rPr>
                <w:rtl/>
              </w:rPr>
              <w:instrText xml:space="preserve"> </w:instrText>
            </w:r>
            <w:r w:rsidRPr="00B84F54">
              <w:instrText>REF</w:instrText>
            </w:r>
            <w:r w:rsidRPr="00B84F54">
              <w:rPr>
                <w:rtl/>
              </w:rPr>
              <w:instrText xml:space="preserve"> נספח_הסכם \</w:instrText>
            </w:r>
            <w:r w:rsidRPr="00B84F54">
              <w:instrText>h</w:instrText>
            </w:r>
            <w:r w:rsidRPr="00B84F54">
              <w:rPr>
                <w:rtl/>
              </w:rPr>
              <w:instrText xml:space="preserve">  \* </w:instrText>
            </w:r>
            <w:r w:rsidRPr="00B84F54">
              <w:instrText>MERGEFORMAT</w:instrText>
            </w:r>
            <w:r w:rsidRPr="00B84F54">
              <w:rPr>
                <w:rtl/>
              </w:rPr>
              <w:instrText xml:space="preserve"> </w:instrText>
            </w:r>
            <w:r w:rsidRPr="00B84F54">
              <w:rPr>
                <w:rtl/>
              </w:rPr>
            </w:r>
            <w:r w:rsidRPr="00B84F54">
              <w:rPr>
                <w:rtl/>
              </w:rPr>
              <w:fldChar w:fldCharType="separate"/>
            </w:r>
            <w:r w:rsidR="008A7DDD" w:rsidRPr="00B84F54">
              <w:rPr>
                <w:rFonts w:hint="cs"/>
                <w:rtl/>
              </w:rPr>
              <w:t xml:space="preserve">נספח </w:t>
            </w:r>
            <w:r w:rsidR="008A7DDD">
              <w:rPr>
                <w:rtl/>
              </w:rPr>
              <w:t xml:space="preserve">15 </w:t>
            </w:r>
            <w:r w:rsidRPr="00B84F54">
              <w:rPr>
                <w:rtl/>
              </w:rPr>
              <w:fldChar w:fldCharType="end"/>
            </w:r>
            <w:r w:rsidRPr="00B84F54">
              <w:rPr>
                <w:rFonts w:hint="cs"/>
                <w:rtl/>
              </w:rPr>
              <w:t xml:space="preserve"> </w:t>
            </w:r>
            <w:r w:rsidR="00373A38" w:rsidRPr="00B84F54">
              <w:rPr>
                <w:rFonts w:hint="cs"/>
                <w:rtl/>
              </w:rPr>
              <w:t xml:space="preserve">להלן, על כל </w:t>
            </w:r>
            <w:r w:rsidR="00694CC8" w:rsidRPr="00B84F54">
              <w:rPr>
                <w:rFonts w:hint="cs"/>
                <w:rtl/>
              </w:rPr>
              <w:t>נספחיו</w:t>
            </w:r>
            <w:r w:rsidR="00373A38" w:rsidRPr="00B84F54">
              <w:rPr>
                <w:rFonts w:hint="cs"/>
                <w:rtl/>
              </w:rPr>
              <w:t xml:space="preserve"> </w:t>
            </w:r>
            <w:r w:rsidR="00A7727F" w:rsidRPr="00B84F54">
              <w:rPr>
                <w:rtl/>
              </w:rPr>
              <w:t>–</w:t>
            </w:r>
            <w:r w:rsidR="00373A38" w:rsidRPr="00B84F54">
              <w:rPr>
                <w:rFonts w:hint="cs"/>
                <w:rtl/>
              </w:rPr>
              <w:t xml:space="preserve"> המסמך, המגדיר את השירותים ואת אופן המימוש שלהם והמסדיר את תנאי ההתקשרות לפי מכרז זה;</w:t>
            </w:r>
          </w:p>
        </w:tc>
      </w:tr>
      <w:tr w:rsidR="00373A38" w:rsidRPr="00B84F54" w:rsidTr="00792957">
        <w:trPr>
          <w:cantSplit/>
        </w:trPr>
        <w:tc>
          <w:tcPr>
            <w:tcW w:w="2448" w:type="dxa"/>
          </w:tcPr>
          <w:p w:rsidR="00373A38" w:rsidRPr="00B84F54" w:rsidRDefault="00373A38" w:rsidP="00EC76CE">
            <w:pPr>
              <w:rPr>
                <w:b/>
                <w:bCs/>
                <w:rtl/>
              </w:rPr>
            </w:pPr>
            <w:r w:rsidRPr="00B84F54">
              <w:rPr>
                <w:rFonts w:hint="cs"/>
                <w:b/>
                <w:bCs/>
                <w:rtl/>
              </w:rPr>
              <w:t>"ה</w:t>
            </w:r>
            <w:r w:rsidRPr="00B84F54">
              <w:rPr>
                <w:b/>
                <w:bCs/>
                <w:rtl/>
              </w:rPr>
              <w:t>מכרז</w:t>
            </w:r>
            <w:r w:rsidRPr="00B84F54">
              <w:rPr>
                <w:rFonts w:hint="cs"/>
                <w:b/>
                <w:bCs/>
                <w:rtl/>
              </w:rPr>
              <w:t>"</w:t>
            </w:r>
          </w:p>
        </w:tc>
        <w:tc>
          <w:tcPr>
            <w:tcW w:w="6349" w:type="dxa"/>
          </w:tcPr>
          <w:p w:rsidR="00373A38" w:rsidRPr="00B84F54" w:rsidRDefault="00373A38" w:rsidP="00EC76CE">
            <w:pPr>
              <w:rPr>
                <w:rtl/>
              </w:rPr>
            </w:pPr>
            <w:r w:rsidRPr="00B84F54">
              <w:rPr>
                <w:rFonts w:hint="cs"/>
                <w:rtl/>
              </w:rPr>
              <w:t>פנייה זו</w:t>
            </w:r>
            <w:r w:rsidRPr="00B84F54">
              <w:rPr>
                <w:rtl/>
              </w:rPr>
              <w:t xml:space="preserve"> ל</w:t>
            </w:r>
            <w:r w:rsidRPr="00B84F54">
              <w:rPr>
                <w:rFonts w:hint="cs"/>
                <w:rtl/>
              </w:rPr>
              <w:t xml:space="preserve">קבלת </w:t>
            </w:r>
            <w:r w:rsidRPr="00B84F54">
              <w:rPr>
                <w:rtl/>
              </w:rPr>
              <w:t>הצעות</w:t>
            </w:r>
            <w:r w:rsidRPr="00B84F54">
              <w:rPr>
                <w:rFonts w:hint="cs"/>
                <w:rtl/>
              </w:rPr>
              <w:t xml:space="preserve"> וכל הנספחים הנלווים אליה, לרבות </w:t>
            </w:r>
            <w:r w:rsidR="00EE7967" w:rsidRPr="00B84F54">
              <w:rPr>
                <w:rFonts w:hint="cs"/>
                <w:rtl/>
              </w:rPr>
              <w:t xml:space="preserve">מודעת הפרסום, </w:t>
            </w:r>
            <w:r w:rsidRPr="00B84F54">
              <w:rPr>
                <w:rFonts w:hint="cs"/>
                <w:rtl/>
              </w:rPr>
              <w:t>ההסכם וכן מענה לשאלות הבהרה וכל מידע אחר שנמסר על ידי המשרד במסגרת הליכי מכרז זה;</w:t>
            </w:r>
          </w:p>
        </w:tc>
      </w:tr>
      <w:tr w:rsidR="00373A38" w:rsidRPr="00B84F54" w:rsidTr="00792957">
        <w:trPr>
          <w:cantSplit/>
        </w:trPr>
        <w:tc>
          <w:tcPr>
            <w:tcW w:w="2448" w:type="dxa"/>
          </w:tcPr>
          <w:p w:rsidR="00373A38" w:rsidRPr="00B84F54" w:rsidRDefault="00373A38" w:rsidP="00EC76CE">
            <w:pPr>
              <w:rPr>
                <w:b/>
                <w:bCs/>
              </w:rPr>
            </w:pPr>
            <w:r w:rsidRPr="00B84F54">
              <w:rPr>
                <w:rFonts w:hint="cs"/>
                <w:b/>
                <w:bCs/>
                <w:rtl/>
              </w:rPr>
              <w:t>"</w:t>
            </w:r>
            <w:r w:rsidRPr="00B84F54">
              <w:rPr>
                <w:b/>
                <w:bCs/>
                <w:rtl/>
              </w:rPr>
              <w:t>המשרד</w:t>
            </w:r>
            <w:r w:rsidRPr="00B84F54">
              <w:rPr>
                <w:rFonts w:hint="cs"/>
                <w:b/>
                <w:bCs/>
                <w:rtl/>
              </w:rPr>
              <w:t>"</w:t>
            </w:r>
          </w:p>
        </w:tc>
        <w:tc>
          <w:tcPr>
            <w:tcW w:w="6349" w:type="dxa"/>
          </w:tcPr>
          <w:p w:rsidR="00373A38" w:rsidRPr="00B84F54" w:rsidRDefault="00960A93" w:rsidP="00960A93">
            <w:pPr>
              <w:spacing w:line="240" w:lineRule="auto"/>
            </w:pPr>
            <w:r w:rsidRPr="00B84F54">
              <w:rPr>
                <w:rtl/>
              </w:rPr>
              <w:t xml:space="preserve">משרד </w:t>
            </w:r>
            <w:r w:rsidRPr="00B84F54">
              <w:rPr>
                <w:rFonts w:hint="cs"/>
                <w:rtl/>
              </w:rPr>
              <w:t>החקלאות ופיתוח הכפר</w:t>
            </w:r>
            <w:r w:rsidRPr="00B84F54">
              <w:t>;</w:t>
            </w:r>
          </w:p>
        </w:tc>
      </w:tr>
      <w:tr w:rsidR="00373A38" w:rsidRPr="00B84F54" w:rsidTr="00792957">
        <w:trPr>
          <w:cantSplit/>
        </w:trPr>
        <w:tc>
          <w:tcPr>
            <w:tcW w:w="2448" w:type="dxa"/>
          </w:tcPr>
          <w:p w:rsidR="00373A38" w:rsidRPr="00B84F54" w:rsidRDefault="00373A38" w:rsidP="00EC76CE">
            <w:pPr>
              <w:rPr>
                <w:b/>
                <w:bCs/>
                <w:rtl/>
              </w:rPr>
            </w:pPr>
            <w:r w:rsidRPr="00B84F54">
              <w:rPr>
                <w:rFonts w:hint="cs"/>
                <w:b/>
                <w:bCs/>
                <w:rtl/>
              </w:rPr>
              <w:t>"ה</w:t>
            </w:r>
            <w:r w:rsidRPr="00B84F54">
              <w:rPr>
                <w:b/>
                <w:bCs/>
                <w:rtl/>
              </w:rPr>
              <w:t>ספק</w:t>
            </w:r>
            <w:r w:rsidRPr="00B84F54">
              <w:rPr>
                <w:rFonts w:hint="cs"/>
                <w:b/>
                <w:bCs/>
                <w:rtl/>
              </w:rPr>
              <w:t>"</w:t>
            </w:r>
          </w:p>
        </w:tc>
        <w:tc>
          <w:tcPr>
            <w:tcW w:w="6349" w:type="dxa"/>
          </w:tcPr>
          <w:p w:rsidR="00373A38" w:rsidRPr="00B84F54" w:rsidRDefault="00373A38" w:rsidP="00EC76CE">
            <w:pPr>
              <w:rPr>
                <w:rtl/>
              </w:rPr>
            </w:pPr>
            <w:r w:rsidRPr="00B84F54">
              <w:rPr>
                <w:rFonts w:hint="cs"/>
                <w:rtl/>
              </w:rPr>
              <w:t>המציע אשר נבחר ע"י המשרד כזוכה לפי מכרז זה;</w:t>
            </w:r>
          </w:p>
        </w:tc>
      </w:tr>
      <w:tr w:rsidR="00373A38" w:rsidRPr="00B84F54" w:rsidTr="00792957">
        <w:trPr>
          <w:cantSplit/>
        </w:trPr>
        <w:tc>
          <w:tcPr>
            <w:tcW w:w="2448" w:type="dxa"/>
          </w:tcPr>
          <w:p w:rsidR="00373A38" w:rsidRPr="00B84F54" w:rsidRDefault="00373A38" w:rsidP="00EC76CE">
            <w:pPr>
              <w:rPr>
                <w:b/>
                <w:bCs/>
                <w:rtl/>
              </w:rPr>
            </w:pPr>
            <w:r w:rsidRPr="00B84F54">
              <w:rPr>
                <w:rFonts w:hint="cs"/>
                <w:b/>
                <w:bCs/>
                <w:rtl/>
              </w:rPr>
              <w:t>"חוק הגנת הפרטיות"</w:t>
            </w:r>
          </w:p>
        </w:tc>
        <w:tc>
          <w:tcPr>
            <w:tcW w:w="6349" w:type="dxa"/>
          </w:tcPr>
          <w:p w:rsidR="00373A38" w:rsidRPr="00B84F54" w:rsidRDefault="00373A38" w:rsidP="00EC76CE">
            <w:pPr>
              <w:rPr>
                <w:rtl/>
              </w:rPr>
            </w:pPr>
            <w:r w:rsidRPr="00B84F54">
              <w:rPr>
                <w:rFonts w:hint="cs"/>
                <w:rtl/>
              </w:rPr>
              <w:t>חוק הגנת הפרטיות, התשמ"א-1981;</w:t>
            </w:r>
          </w:p>
        </w:tc>
      </w:tr>
      <w:tr w:rsidR="00373A38" w:rsidRPr="00B84F54" w:rsidTr="00792957">
        <w:trPr>
          <w:cantSplit/>
        </w:trPr>
        <w:tc>
          <w:tcPr>
            <w:tcW w:w="2448" w:type="dxa"/>
          </w:tcPr>
          <w:p w:rsidR="00373A38" w:rsidRPr="00B84F54" w:rsidRDefault="00373A38" w:rsidP="00EC76CE">
            <w:pPr>
              <w:rPr>
                <w:b/>
                <w:bCs/>
                <w:rtl/>
              </w:rPr>
            </w:pPr>
            <w:r w:rsidRPr="00B84F54">
              <w:rPr>
                <w:rFonts w:hint="cs"/>
                <w:b/>
                <w:bCs/>
                <w:rtl/>
              </w:rPr>
              <w:t>"חוק עובדים זרים"</w:t>
            </w:r>
          </w:p>
        </w:tc>
        <w:tc>
          <w:tcPr>
            <w:tcW w:w="6349" w:type="dxa"/>
          </w:tcPr>
          <w:p w:rsidR="00373A38" w:rsidRPr="00B84F54" w:rsidRDefault="00373A38" w:rsidP="00EC76CE">
            <w:pPr>
              <w:rPr>
                <w:rtl/>
              </w:rPr>
            </w:pPr>
            <w:r w:rsidRPr="00B84F54">
              <w:rPr>
                <w:rFonts w:hint="cs"/>
                <w:rtl/>
              </w:rPr>
              <w:t>חוק עובדים זרים, התשנ"א-1991;</w:t>
            </w:r>
          </w:p>
        </w:tc>
      </w:tr>
      <w:tr w:rsidR="00373A38" w:rsidRPr="00B84F54" w:rsidTr="00792957">
        <w:trPr>
          <w:cantSplit/>
        </w:trPr>
        <w:tc>
          <w:tcPr>
            <w:tcW w:w="2448" w:type="dxa"/>
          </w:tcPr>
          <w:p w:rsidR="00373A38" w:rsidRPr="00B84F54" w:rsidRDefault="00373A38" w:rsidP="00EC76CE">
            <w:pPr>
              <w:rPr>
                <w:b/>
                <w:bCs/>
                <w:rtl/>
              </w:rPr>
            </w:pPr>
            <w:r w:rsidRPr="00B84F54">
              <w:rPr>
                <w:rFonts w:hint="cs"/>
                <w:b/>
                <w:bCs/>
                <w:rtl/>
              </w:rPr>
              <w:t>"חוק עסקאות גופים ציבוריים"</w:t>
            </w:r>
          </w:p>
        </w:tc>
        <w:tc>
          <w:tcPr>
            <w:tcW w:w="6349" w:type="dxa"/>
          </w:tcPr>
          <w:p w:rsidR="00373A38" w:rsidRPr="00B84F54" w:rsidRDefault="00373A38" w:rsidP="00EC76CE">
            <w:pPr>
              <w:rPr>
                <w:rtl/>
              </w:rPr>
            </w:pPr>
            <w:r w:rsidRPr="00B84F54">
              <w:rPr>
                <w:rtl/>
              </w:rPr>
              <w:t xml:space="preserve">חוק עסקאות גופים ציבוריים, </w:t>
            </w:r>
            <w:r w:rsidRPr="00B84F54">
              <w:rPr>
                <w:rFonts w:hint="cs"/>
                <w:rtl/>
              </w:rPr>
              <w:t>ה</w:t>
            </w:r>
            <w:r w:rsidRPr="00B84F54">
              <w:rPr>
                <w:rtl/>
              </w:rPr>
              <w:t>תשל"ו-1976</w:t>
            </w:r>
            <w:r w:rsidRPr="00B84F54">
              <w:rPr>
                <w:rFonts w:hint="cs"/>
                <w:rtl/>
              </w:rPr>
              <w:t>;</w:t>
            </w:r>
          </w:p>
        </w:tc>
      </w:tr>
      <w:tr w:rsidR="00373A38" w:rsidRPr="00B84F54" w:rsidTr="00792957">
        <w:trPr>
          <w:cantSplit/>
        </w:trPr>
        <w:tc>
          <w:tcPr>
            <w:tcW w:w="2448" w:type="dxa"/>
          </w:tcPr>
          <w:p w:rsidR="00373A38" w:rsidRPr="00B84F54" w:rsidRDefault="00373A38" w:rsidP="00EC76CE">
            <w:pPr>
              <w:rPr>
                <w:b/>
                <w:bCs/>
                <w:rtl/>
              </w:rPr>
            </w:pPr>
            <w:r w:rsidRPr="00B84F54">
              <w:rPr>
                <w:rFonts w:hint="cs"/>
                <w:b/>
                <w:bCs/>
                <w:rtl/>
              </w:rPr>
              <w:t>"חוק שכר מינימום"</w:t>
            </w:r>
          </w:p>
        </w:tc>
        <w:tc>
          <w:tcPr>
            <w:tcW w:w="6349" w:type="dxa"/>
          </w:tcPr>
          <w:p w:rsidR="00373A38" w:rsidRPr="00B84F54" w:rsidRDefault="00373A38" w:rsidP="00EC76CE">
            <w:pPr>
              <w:rPr>
                <w:rtl/>
              </w:rPr>
            </w:pPr>
            <w:r w:rsidRPr="00B84F54">
              <w:rPr>
                <w:rFonts w:hint="cs"/>
                <w:rtl/>
              </w:rPr>
              <w:t>חוק שכר מינימום, התשמ"ז-1987;</w:t>
            </w:r>
          </w:p>
        </w:tc>
      </w:tr>
      <w:tr w:rsidR="002853F6" w:rsidRPr="00B84F54" w:rsidTr="00792957">
        <w:trPr>
          <w:cantSplit/>
        </w:trPr>
        <w:tc>
          <w:tcPr>
            <w:tcW w:w="2448" w:type="dxa"/>
          </w:tcPr>
          <w:p w:rsidR="002853F6" w:rsidRPr="00B84F54" w:rsidRDefault="002853F6" w:rsidP="00EC76CE">
            <w:pPr>
              <w:rPr>
                <w:b/>
                <w:bCs/>
                <w:rtl/>
              </w:rPr>
            </w:pPr>
            <w:r w:rsidRPr="00B84F54">
              <w:rPr>
                <w:rFonts w:hint="cs"/>
                <w:b/>
                <w:bCs/>
                <w:rtl/>
              </w:rPr>
              <w:t>"מציע"</w:t>
            </w:r>
          </w:p>
        </w:tc>
        <w:tc>
          <w:tcPr>
            <w:tcW w:w="6349" w:type="dxa"/>
          </w:tcPr>
          <w:p w:rsidR="002853F6" w:rsidRPr="00B84F54" w:rsidRDefault="002853F6" w:rsidP="00EC76CE">
            <w:pPr>
              <w:rPr>
                <w:rtl/>
              </w:rPr>
            </w:pPr>
            <w:r w:rsidRPr="00B84F54">
              <w:rPr>
                <w:rFonts w:hint="cs"/>
                <w:rtl/>
              </w:rPr>
              <w:t>תאגיד או אדם פרטי, המגיש הצעה במענה למכרז זה;</w:t>
            </w:r>
          </w:p>
        </w:tc>
      </w:tr>
      <w:tr w:rsidR="002853F6" w:rsidRPr="00B84F54" w:rsidTr="00792957">
        <w:trPr>
          <w:cantSplit/>
        </w:trPr>
        <w:tc>
          <w:tcPr>
            <w:tcW w:w="2448" w:type="dxa"/>
          </w:tcPr>
          <w:p w:rsidR="002853F6" w:rsidRPr="00B84F54" w:rsidRDefault="002853F6" w:rsidP="00EC76CE">
            <w:pPr>
              <w:rPr>
                <w:b/>
                <w:bCs/>
                <w:rtl/>
              </w:rPr>
            </w:pPr>
            <w:r w:rsidRPr="00B84F54">
              <w:rPr>
                <w:rFonts w:hint="cs"/>
                <w:b/>
                <w:bCs/>
                <w:rtl/>
              </w:rPr>
              <w:t>"נותן-שירות"</w:t>
            </w:r>
          </w:p>
        </w:tc>
        <w:tc>
          <w:tcPr>
            <w:tcW w:w="6349" w:type="dxa"/>
          </w:tcPr>
          <w:p w:rsidR="002853F6" w:rsidRPr="00B84F54" w:rsidRDefault="002853F6" w:rsidP="00EC76CE">
            <w:pPr>
              <w:rPr>
                <w:rtl/>
              </w:rPr>
            </w:pPr>
            <w:r w:rsidRPr="00B84F54">
              <w:rPr>
                <w:rFonts w:hint="cs"/>
                <w:rtl/>
              </w:rPr>
              <w:t>גורם</w:t>
            </w:r>
            <w:r w:rsidRPr="00B84F54">
              <w:rPr>
                <w:rtl/>
              </w:rPr>
              <w:t xml:space="preserve"> הנותן שירות למשרד מטעם הספק בהתאם למכרז זה</w:t>
            </w:r>
            <w:r w:rsidRPr="00B84F54">
              <w:rPr>
                <w:rFonts w:hint="cs"/>
                <w:rtl/>
              </w:rPr>
              <w:t>;</w:t>
            </w:r>
          </w:p>
        </w:tc>
      </w:tr>
      <w:tr w:rsidR="002853F6" w:rsidRPr="00B84F54" w:rsidTr="00792957">
        <w:trPr>
          <w:cantSplit/>
        </w:trPr>
        <w:tc>
          <w:tcPr>
            <w:tcW w:w="2448" w:type="dxa"/>
          </w:tcPr>
          <w:p w:rsidR="002853F6" w:rsidRPr="00B84F54" w:rsidRDefault="002853F6" w:rsidP="00EC76CE">
            <w:pPr>
              <w:rPr>
                <w:b/>
                <w:bCs/>
                <w:rtl/>
              </w:rPr>
            </w:pPr>
            <w:r w:rsidRPr="00B84F54">
              <w:rPr>
                <w:rFonts w:hint="cs"/>
                <w:b/>
                <w:bCs/>
                <w:rtl/>
              </w:rPr>
              <w:t>"תואר אקדמי"</w:t>
            </w:r>
          </w:p>
        </w:tc>
        <w:tc>
          <w:tcPr>
            <w:tcW w:w="6349" w:type="dxa"/>
          </w:tcPr>
          <w:p w:rsidR="002853F6" w:rsidRPr="00B84F54" w:rsidRDefault="002853F6" w:rsidP="00EC76CE">
            <w:pPr>
              <w:rPr>
                <w:rtl/>
              </w:rPr>
            </w:pPr>
            <w:r w:rsidRPr="00B84F54">
              <w:rPr>
                <w:rtl/>
              </w:rPr>
              <w:t>ת</w:t>
            </w:r>
            <w:r w:rsidRPr="00B84F54">
              <w:rPr>
                <w:rFonts w:hint="cs"/>
                <w:rtl/>
              </w:rPr>
              <w:t>ו</w:t>
            </w:r>
            <w:r w:rsidRPr="00B84F54">
              <w:rPr>
                <w:rtl/>
              </w:rPr>
              <w:t>אר אקדמאי אשר הוענק ע"י מוסד המוכר ע"י המועצה להשכלה גבוהה (</w:t>
            </w:r>
            <w:proofErr w:type="spellStart"/>
            <w:r w:rsidRPr="00B84F54">
              <w:rPr>
                <w:rtl/>
              </w:rPr>
              <w:t>המל"ג</w:t>
            </w:r>
            <w:proofErr w:type="spellEnd"/>
            <w:r w:rsidRPr="00B84F54">
              <w:rPr>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B84F54">
              <w:rPr>
                <w:rtl/>
              </w:rPr>
              <w:t>מהמל"ג</w:t>
            </w:r>
            <w:proofErr w:type="spellEnd"/>
            <w:r w:rsidRPr="00B84F54">
              <w:rPr>
                <w:rFonts w:hint="cs"/>
                <w:rtl/>
              </w:rPr>
              <w:t>;</w:t>
            </w:r>
          </w:p>
        </w:tc>
      </w:tr>
      <w:tr w:rsidR="002853F6" w:rsidRPr="00B84F54" w:rsidTr="00792957">
        <w:trPr>
          <w:cantSplit/>
        </w:trPr>
        <w:tc>
          <w:tcPr>
            <w:tcW w:w="2448" w:type="dxa"/>
          </w:tcPr>
          <w:p w:rsidR="002853F6" w:rsidRPr="00B84F54" w:rsidRDefault="002853F6" w:rsidP="00EC76CE">
            <w:pPr>
              <w:rPr>
                <w:b/>
                <w:bCs/>
                <w:rtl/>
              </w:rPr>
            </w:pPr>
            <w:r w:rsidRPr="00B84F54">
              <w:rPr>
                <w:rFonts w:hint="cs"/>
                <w:b/>
                <w:bCs/>
                <w:rtl/>
              </w:rPr>
              <w:t>"תקנות חובת המכרזים"</w:t>
            </w:r>
          </w:p>
          <w:p w:rsidR="00644A32" w:rsidRPr="00B84F54" w:rsidRDefault="00644A32" w:rsidP="00EC76CE">
            <w:pPr>
              <w:rPr>
                <w:b/>
                <w:bCs/>
                <w:rtl/>
              </w:rPr>
            </w:pPr>
            <w:r w:rsidRPr="00B84F54">
              <w:rPr>
                <w:rFonts w:hint="cs"/>
                <w:b/>
                <w:bCs/>
                <w:rtl/>
              </w:rPr>
              <w:t>"ערבות הצעה"</w:t>
            </w:r>
          </w:p>
          <w:p w:rsidR="00644A32" w:rsidRPr="00B84F54" w:rsidRDefault="00644A32" w:rsidP="00EC76CE">
            <w:pPr>
              <w:rPr>
                <w:b/>
                <w:bCs/>
                <w:rtl/>
              </w:rPr>
            </w:pPr>
          </w:p>
          <w:p w:rsidR="00644A32" w:rsidRPr="00B84F54" w:rsidRDefault="00644A32" w:rsidP="00EC76CE">
            <w:pPr>
              <w:rPr>
                <w:b/>
                <w:bCs/>
                <w:rtl/>
              </w:rPr>
            </w:pPr>
            <w:r w:rsidRPr="00B84F54">
              <w:rPr>
                <w:rFonts w:hint="cs"/>
                <w:b/>
                <w:bCs/>
                <w:rtl/>
              </w:rPr>
              <w:t>"ערבות ביצוע"</w:t>
            </w:r>
          </w:p>
        </w:tc>
        <w:tc>
          <w:tcPr>
            <w:tcW w:w="6349" w:type="dxa"/>
          </w:tcPr>
          <w:p w:rsidR="002853F6" w:rsidRPr="00B84F54" w:rsidRDefault="002853F6" w:rsidP="00EC76CE">
            <w:pPr>
              <w:rPr>
                <w:rtl/>
              </w:rPr>
            </w:pPr>
            <w:r w:rsidRPr="00B84F54">
              <w:rPr>
                <w:rFonts w:hint="eastAsia"/>
                <w:rtl/>
              </w:rPr>
              <w:t>תקנות</w:t>
            </w:r>
            <w:r w:rsidRPr="00B84F54">
              <w:rPr>
                <w:rtl/>
              </w:rPr>
              <w:t xml:space="preserve"> </w:t>
            </w:r>
            <w:r w:rsidRPr="00B84F54">
              <w:rPr>
                <w:rFonts w:hint="eastAsia"/>
                <w:rtl/>
              </w:rPr>
              <w:t>חובת</w:t>
            </w:r>
            <w:r w:rsidRPr="00B84F54">
              <w:rPr>
                <w:rtl/>
              </w:rPr>
              <w:t xml:space="preserve"> </w:t>
            </w:r>
            <w:r w:rsidRPr="00B84F54">
              <w:rPr>
                <w:rFonts w:hint="eastAsia"/>
                <w:rtl/>
              </w:rPr>
              <w:t>המכרזים</w:t>
            </w:r>
            <w:r w:rsidRPr="00B84F54">
              <w:rPr>
                <w:rtl/>
              </w:rPr>
              <w:t xml:space="preserve">, </w:t>
            </w:r>
            <w:r w:rsidRPr="00B84F54">
              <w:rPr>
                <w:rFonts w:hint="eastAsia"/>
                <w:rtl/>
              </w:rPr>
              <w:t>התשנ</w:t>
            </w:r>
            <w:r w:rsidRPr="00B84F54">
              <w:rPr>
                <w:rtl/>
              </w:rPr>
              <w:t>"ג-1993.</w:t>
            </w:r>
          </w:p>
          <w:p w:rsidR="00644A32" w:rsidRPr="00B84F54" w:rsidRDefault="00644A32" w:rsidP="00EC76CE">
            <w:pPr>
              <w:rPr>
                <w:rtl/>
              </w:rPr>
            </w:pPr>
            <w:r w:rsidRPr="00B84F54">
              <w:rPr>
                <w:rtl/>
              </w:rPr>
              <w:t>ערבות בסכום נקוב, המיועדת להבטיח את קיום ההצעה וחתימה על חוזה התקשרות במקרה של זכייה</w:t>
            </w:r>
            <w:r w:rsidR="0045482C" w:rsidRPr="00B84F54">
              <w:rPr>
                <w:rFonts w:hint="cs"/>
                <w:rtl/>
              </w:rPr>
              <w:t xml:space="preserve">, כמוגדר בהוראת </w:t>
            </w:r>
            <w:proofErr w:type="spellStart"/>
            <w:r w:rsidR="0045482C" w:rsidRPr="00B84F54">
              <w:rPr>
                <w:rFonts w:hint="cs"/>
                <w:rtl/>
              </w:rPr>
              <w:t>התכ"ם</w:t>
            </w:r>
            <w:proofErr w:type="spellEnd"/>
            <w:r w:rsidR="0045482C" w:rsidRPr="00B84F54">
              <w:rPr>
                <w:rFonts w:hint="cs"/>
                <w:rtl/>
              </w:rPr>
              <w:t xml:space="preserve"> 7.7.1.</w:t>
            </w:r>
          </w:p>
          <w:p w:rsidR="00644A32" w:rsidRPr="00B84F54" w:rsidRDefault="00644A32" w:rsidP="00EC76CE">
            <w:pPr>
              <w:rPr>
                <w:rtl/>
              </w:rPr>
            </w:pPr>
            <w:r w:rsidRPr="00B84F54">
              <w:rPr>
                <w:rFonts w:hint="cs"/>
                <w:rtl/>
              </w:rPr>
              <w:t>ערבות</w:t>
            </w:r>
            <w:r w:rsidRPr="00B84F54">
              <w:rPr>
                <w:rtl/>
              </w:rPr>
              <w:t xml:space="preserve"> </w:t>
            </w:r>
            <w:r w:rsidRPr="00B84F54">
              <w:rPr>
                <w:rFonts w:hint="cs"/>
                <w:rtl/>
              </w:rPr>
              <w:t>בסכום</w:t>
            </w:r>
            <w:r w:rsidRPr="00B84F54">
              <w:rPr>
                <w:rtl/>
              </w:rPr>
              <w:t xml:space="preserve"> </w:t>
            </w:r>
            <w:r w:rsidRPr="00B84F54">
              <w:rPr>
                <w:rFonts w:hint="cs"/>
                <w:rtl/>
              </w:rPr>
              <w:t>נקוב</w:t>
            </w:r>
            <w:r w:rsidRPr="00B84F54">
              <w:rPr>
                <w:rtl/>
              </w:rPr>
              <w:t xml:space="preserve">, </w:t>
            </w:r>
            <w:r w:rsidRPr="00B84F54">
              <w:rPr>
                <w:rFonts w:hint="cs"/>
                <w:rtl/>
              </w:rPr>
              <w:t>המבטיחה</w:t>
            </w:r>
            <w:r w:rsidRPr="00B84F54">
              <w:rPr>
                <w:rtl/>
              </w:rPr>
              <w:t xml:space="preserve"> </w:t>
            </w:r>
            <w:r w:rsidRPr="00B84F54">
              <w:rPr>
                <w:rFonts w:hint="cs"/>
                <w:rtl/>
              </w:rPr>
              <w:t>את</w:t>
            </w:r>
            <w:r w:rsidRPr="00B84F54">
              <w:rPr>
                <w:rtl/>
              </w:rPr>
              <w:t xml:space="preserve"> </w:t>
            </w:r>
            <w:r w:rsidRPr="00B84F54">
              <w:rPr>
                <w:rFonts w:hint="cs"/>
                <w:rtl/>
              </w:rPr>
              <w:t>מילוי</w:t>
            </w:r>
            <w:r w:rsidRPr="00B84F54">
              <w:rPr>
                <w:rtl/>
              </w:rPr>
              <w:t xml:space="preserve"> </w:t>
            </w:r>
            <w:r w:rsidRPr="00B84F54">
              <w:rPr>
                <w:rFonts w:hint="cs"/>
                <w:rtl/>
              </w:rPr>
              <w:t>התחייבויות</w:t>
            </w:r>
            <w:r w:rsidRPr="00B84F54">
              <w:rPr>
                <w:rtl/>
              </w:rPr>
              <w:t xml:space="preserve"> </w:t>
            </w:r>
            <w:r w:rsidRPr="00B84F54">
              <w:rPr>
                <w:rFonts w:hint="cs"/>
                <w:rtl/>
              </w:rPr>
              <w:t>הזוכה</w:t>
            </w:r>
            <w:r w:rsidRPr="00B84F54">
              <w:rPr>
                <w:rtl/>
              </w:rPr>
              <w:t xml:space="preserve"> </w:t>
            </w:r>
            <w:r w:rsidRPr="00B84F54">
              <w:rPr>
                <w:rFonts w:hint="cs"/>
                <w:rtl/>
              </w:rPr>
              <w:t>עפ</w:t>
            </w:r>
            <w:r w:rsidRPr="00B84F54">
              <w:rPr>
                <w:rtl/>
              </w:rPr>
              <w:t>"</w:t>
            </w:r>
            <w:r w:rsidRPr="00B84F54">
              <w:rPr>
                <w:rFonts w:hint="cs"/>
                <w:rtl/>
              </w:rPr>
              <w:t>י</w:t>
            </w:r>
            <w:r w:rsidRPr="00B84F54">
              <w:rPr>
                <w:rtl/>
              </w:rPr>
              <w:t xml:space="preserve"> </w:t>
            </w:r>
            <w:r w:rsidRPr="00B84F54">
              <w:rPr>
                <w:rFonts w:hint="cs"/>
                <w:rtl/>
              </w:rPr>
              <w:t>תנאי</w:t>
            </w:r>
            <w:r w:rsidRPr="00B84F54">
              <w:rPr>
                <w:rtl/>
              </w:rPr>
              <w:t xml:space="preserve"> </w:t>
            </w:r>
            <w:r w:rsidRPr="00B84F54">
              <w:rPr>
                <w:rFonts w:hint="cs"/>
                <w:rtl/>
              </w:rPr>
              <w:t>המכרז</w:t>
            </w:r>
            <w:r w:rsidRPr="00B84F54">
              <w:rPr>
                <w:rtl/>
              </w:rPr>
              <w:t xml:space="preserve"> </w:t>
            </w:r>
            <w:r w:rsidRPr="00B84F54">
              <w:rPr>
                <w:rFonts w:hint="cs"/>
                <w:rtl/>
              </w:rPr>
              <w:t>ועפ</w:t>
            </w:r>
            <w:r w:rsidRPr="00B84F54">
              <w:rPr>
                <w:rtl/>
              </w:rPr>
              <w:t>"</w:t>
            </w:r>
            <w:r w:rsidRPr="00B84F54">
              <w:rPr>
                <w:rFonts w:hint="cs"/>
                <w:rtl/>
              </w:rPr>
              <w:t>י</w:t>
            </w:r>
            <w:r w:rsidRPr="00B84F54">
              <w:rPr>
                <w:rtl/>
              </w:rPr>
              <w:t xml:space="preserve"> </w:t>
            </w:r>
            <w:r w:rsidRPr="00B84F54">
              <w:rPr>
                <w:rFonts w:hint="cs"/>
                <w:rtl/>
              </w:rPr>
              <w:t>הצעתו</w:t>
            </w:r>
            <w:r w:rsidRPr="00B84F54">
              <w:rPr>
                <w:rtl/>
              </w:rPr>
              <w:t xml:space="preserve"> </w:t>
            </w:r>
            <w:r w:rsidRPr="00B84F54">
              <w:rPr>
                <w:rFonts w:hint="cs"/>
                <w:rtl/>
              </w:rPr>
              <w:t>כפי</w:t>
            </w:r>
            <w:r w:rsidRPr="00B84F54">
              <w:rPr>
                <w:rtl/>
              </w:rPr>
              <w:t xml:space="preserve"> </w:t>
            </w:r>
            <w:r w:rsidRPr="00B84F54">
              <w:rPr>
                <w:rFonts w:hint="cs"/>
                <w:rtl/>
              </w:rPr>
              <w:t>שאושרה</w:t>
            </w:r>
            <w:r w:rsidRPr="00B84F54">
              <w:rPr>
                <w:rtl/>
              </w:rPr>
              <w:t xml:space="preserve"> </w:t>
            </w:r>
            <w:r w:rsidRPr="00B84F54">
              <w:rPr>
                <w:rFonts w:hint="cs"/>
                <w:rtl/>
              </w:rPr>
              <w:t>ע</w:t>
            </w:r>
            <w:r w:rsidRPr="00B84F54">
              <w:rPr>
                <w:rtl/>
              </w:rPr>
              <w:t>"</w:t>
            </w:r>
            <w:r w:rsidRPr="00B84F54">
              <w:rPr>
                <w:rFonts w:hint="cs"/>
                <w:rtl/>
              </w:rPr>
              <w:t>י</w:t>
            </w:r>
            <w:r w:rsidRPr="00B84F54">
              <w:rPr>
                <w:rtl/>
              </w:rPr>
              <w:t xml:space="preserve"> </w:t>
            </w:r>
            <w:r w:rsidRPr="00B84F54">
              <w:rPr>
                <w:rFonts w:hint="cs"/>
                <w:rtl/>
              </w:rPr>
              <w:t>ועדת</w:t>
            </w:r>
            <w:r w:rsidRPr="00B84F54">
              <w:rPr>
                <w:rtl/>
              </w:rPr>
              <w:t xml:space="preserve"> </w:t>
            </w:r>
            <w:r w:rsidRPr="00B84F54">
              <w:rPr>
                <w:rFonts w:hint="cs"/>
                <w:rtl/>
              </w:rPr>
              <w:t>המכרזים</w:t>
            </w:r>
            <w:r w:rsidRPr="00B84F54">
              <w:rPr>
                <w:rtl/>
              </w:rPr>
              <w:t xml:space="preserve"> </w:t>
            </w:r>
            <w:r w:rsidRPr="00B84F54">
              <w:rPr>
                <w:rFonts w:hint="cs"/>
                <w:rtl/>
              </w:rPr>
              <w:t>וחוזה</w:t>
            </w:r>
            <w:r w:rsidRPr="00B84F54">
              <w:rPr>
                <w:rtl/>
              </w:rPr>
              <w:t xml:space="preserve"> </w:t>
            </w:r>
            <w:r w:rsidRPr="00B84F54">
              <w:rPr>
                <w:rFonts w:hint="cs"/>
                <w:rtl/>
              </w:rPr>
              <w:t>ההתקשרות</w:t>
            </w:r>
            <w:r w:rsidRPr="00B84F54">
              <w:rPr>
                <w:rtl/>
              </w:rPr>
              <w:t>.</w:t>
            </w:r>
            <w:r w:rsidR="0045482C" w:rsidRPr="00B84F54">
              <w:rPr>
                <w:rFonts w:hint="cs"/>
                <w:rtl/>
              </w:rPr>
              <w:t xml:space="preserve"> כמוגדר בהוראת </w:t>
            </w:r>
            <w:proofErr w:type="spellStart"/>
            <w:r w:rsidR="0045482C" w:rsidRPr="00B84F54">
              <w:rPr>
                <w:rFonts w:hint="cs"/>
                <w:rtl/>
              </w:rPr>
              <w:t>התכ"ם</w:t>
            </w:r>
            <w:proofErr w:type="spellEnd"/>
            <w:r w:rsidR="0045482C" w:rsidRPr="00B84F54">
              <w:rPr>
                <w:rFonts w:hint="cs"/>
                <w:rtl/>
              </w:rPr>
              <w:t xml:space="preserve"> 7.7.1.</w:t>
            </w:r>
          </w:p>
          <w:p w:rsidR="00DF752A" w:rsidRPr="00B84F54" w:rsidRDefault="00DF752A" w:rsidP="00DF752A">
            <w:pPr>
              <w:pStyle w:val="a2"/>
              <w:rPr>
                <w:rtl/>
              </w:rPr>
            </w:pPr>
          </w:p>
          <w:p w:rsidR="00DF752A" w:rsidRPr="00B84F54" w:rsidRDefault="00DF752A" w:rsidP="00DF752A">
            <w:pPr>
              <w:pStyle w:val="a2"/>
              <w:rPr>
                <w:rtl/>
              </w:rPr>
            </w:pPr>
          </w:p>
          <w:p w:rsidR="00DF752A" w:rsidRPr="00B84F54" w:rsidRDefault="00DF752A" w:rsidP="00DF752A">
            <w:pPr>
              <w:pStyle w:val="a2"/>
              <w:rPr>
                <w:rtl/>
              </w:rPr>
            </w:pPr>
          </w:p>
          <w:p w:rsidR="00DF752A" w:rsidRPr="00B84F54" w:rsidRDefault="00DF752A" w:rsidP="00DF752A">
            <w:pPr>
              <w:pStyle w:val="a2"/>
              <w:rPr>
                <w:rtl/>
              </w:rPr>
            </w:pPr>
          </w:p>
        </w:tc>
      </w:tr>
    </w:tbl>
    <w:p w:rsidR="000937E3" w:rsidRPr="00B84F54" w:rsidRDefault="000937E3" w:rsidP="000F6F8C">
      <w:pPr>
        <w:pStyle w:val="20"/>
        <w:numPr>
          <w:ilvl w:val="1"/>
          <w:numId w:val="25"/>
        </w:numPr>
        <w:ind w:right="0"/>
        <w:rPr>
          <w:sz w:val="28"/>
          <w:rtl/>
        </w:rPr>
      </w:pPr>
      <w:bookmarkStart w:id="39" w:name="_Toc378247206"/>
      <w:bookmarkStart w:id="40" w:name="_Toc378751234"/>
      <w:bookmarkStart w:id="41" w:name="_Toc398494873"/>
      <w:bookmarkStart w:id="42" w:name="_Toc399170774"/>
      <w:bookmarkStart w:id="43" w:name="_Toc437787772"/>
      <w:bookmarkStart w:id="44" w:name="_Toc273834900"/>
      <w:bookmarkStart w:id="45" w:name="_Toc280124814"/>
      <w:bookmarkStart w:id="46" w:name="_Toc378247238"/>
      <w:bookmarkStart w:id="47" w:name="_Toc378751236"/>
      <w:r w:rsidRPr="00B84F54">
        <w:rPr>
          <w:rFonts w:hint="eastAsia"/>
          <w:sz w:val="28"/>
          <w:rtl/>
        </w:rPr>
        <w:lastRenderedPageBreak/>
        <w:t>תקופת</w:t>
      </w:r>
      <w:r w:rsidRPr="00B84F54">
        <w:rPr>
          <w:sz w:val="28"/>
          <w:rtl/>
        </w:rPr>
        <w:t xml:space="preserve"> </w:t>
      </w:r>
      <w:r w:rsidRPr="00B84F54">
        <w:rPr>
          <w:rFonts w:hint="eastAsia"/>
          <w:sz w:val="28"/>
          <w:rtl/>
        </w:rPr>
        <w:t>ההתקשרות</w:t>
      </w:r>
      <w:bookmarkEnd w:id="39"/>
      <w:bookmarkEnd w:id="40"/>
      <w:bookmarkEnd w:id="41"/>
      <w:bookmarkEnd w:id="42"/>
      <w:bookmarkEnd w:id="43"/>
    </w:p>
    <w:p w:rsidR="00644A32" w:rsidRPr="00B84F54" w:rsidRDefault="00644A32" w:rsidP="009109E2">
      <w:pPr>
        <w:numPr>
          <w:ilvl w:val="2"/>
          <w:numId w:val="25"/>
        </w:numPr>
        <w:ind w:left="1076"/>
        <w:rPr>
          <w:rtl/>
        </w:rPr>
      </w:pPr>
      <w:r w:rsidRPr="00B84F54">
        <w:rPr>
          <w:rtl/>
        </w:rPr>
        <w:t xml:space="preserve">תקופת ההתקשרות עם הספק הזוכה תימשך </w:t>
      </w:r>
      <w:r w:rsidR="00E53C19" w:rsidRPr="00B84F54">
        <w:rPr>
          <w:rtl/>
        </w:rPr>
        <w:fldChar w:fldCharType="begin"/>
      </w:r>
      <w:r w:rsidR="00E53C19" w:rsidRPr="00B84F54">
        <w:rPr>
          <w:rtl/>
        </w:rPr>
        <w:instrText xml:space="preserve"> </w:instrText>
      </w:r>
      <w:r w:rsidR="00E53C19" w:rsidRPr="00B84F54">
        <w:rPr>
          <w:rFonts w:hint="cs"/>
        </w:rPr>
        <w:instrText>REF</w:instrText>
      </w:r>
      <w:r w:rsidR="00E53C19" w:rsidRPr="00B84F54">
        <w:rPr>
          <w:rFonts w:hint="cs"/>
          <w:rtl/>
        </w:rPr>
        <w:instrText xml:space="preserve"> תקופת_התקשרות_ראשונית \</w:instrText>
      </w:r>
      <w:r w:rsidR="00E53C19" w:rsidRPr="00B84F54">
        <w:rPr>
          <w:rFonts w:hint="cs"/>
        </w:rPr>
        <w:instrText>h</w:instrText>
      </w:r>
      <w:r w:rsidR="00E53C19" w:rsidRPr="00B84F54">
        <w:rPr>
          <w:rtl/>
        </w:rPr>
        <w:instrText xml:space="preserve">  \* </w:instrText>
      </w:r>
      <w:r w:rsidR="00E53C19" w:rsidRPr="00B84F54">
        <w:instrText>MERGEFORMAT</w:instrText>
      </w:r>
      <w:r w:rsidR="00E53C19" w:rsidRPr="00B84F54">
        <w:rPr>
          <w:rtl/>
        </w:rPr>
        <w:instrText xml:space="preserve"> </w:instrText>
      </w:r>
      <w:r w:rsidR="00E53C19" w:rsidRPr="00B84F54">
        <w:rPr>
          <w:rtl/>
        </w:rPr>
      </w:r>
      <w:r w:rsidR="00E53C19" w:rsidRPr="00B84F54">
        <w:rPr>
          <w:rtl/>
        </w:rPr>
        <w:fldChar w:fldCharType="separate"/>
      </w:r>
      <w:r w:rsidR="008A7DDD" w:rsidRPr="008A7DDD">
        <w:t>12</w:t>
      </w:r>
      <w:r w:rsidR="008A7DDD" w:rsidRPr="008A7DDD">
        <w:rPr>
          <w:rFonts w:hint="cs"/>
          <w:rtl/>
        </w:rPr>
        <w:t xml:space="preserve"> חודשים</w:t>
      </w:r>
      <w:r w:rsidR="00E53C19" w:rsidRPr="00B84F54">
        <w:rPr>
          <w:rtl/>
        </w:rPr>
        <w:fldChar w:fldCharType="end"/>
      </w:r>
      <w:r w:rsidRPr="00B84F54">
        <w:rPr>
          <w:rFonts w:hint="cs"/>
          <w:rtl/>
        </w:rPr>
        <w:t xml:space="preserve"> </w:t>
      </w:r>
      <w:r w:rsidRPr="00B84F54">
        <w:rPr>
          <w:rtl/>
        </w:rPr>
        <w:t xml:space="preserve">ותתחיל להימנות מיום החתימה על הסכם ההתקשרות </w:t>
      </w:r>
      <w:r w:rsidR="009049A2" w:rsidRPr="00B84F54">
        <w:rPr>
          <w:rFonts w:hint="cs"/>
          <w:rtl/>
        </w:rPr>
        <w:t>על ידי חשב/ת המשרד</w:t>
      </w:r>
      <w:r w:rsidRPr="00B84F54">
        <w:rPr>
          <w:rtl/>
        </w:rPr>
        <w:t>. תוקף ההתקשרות יהיה כפוף בכל עת לחוקי התקציב שבתוקף מעת לעת ולהוראות החשב הכללי.</w:t>
      </w:r>
    </w:p>
    <w:p w:rsidR="00683BCD" w:rsidRPr="00B84F54" w:rsidRDefault="00683BCD" w:rsidP="000F6F8C">
      <w:pPr>
        <w:numPr>
          <w:ilvl w:val="2"/>
          <w:numId w:val="25"/>
        </w:numPr>
        <w:ind w:left="1076"/>
      </w:pPr>
      <w:r w:rsidRPr="00B84F54">
        <w:rPr>
          <w:rFonts w:hint="cs"/>
          <w:rtl/>
        </w:rPr>
        <w:t>ההתקשרות כולה כפופה</w:t>
      </w:r>
      <w:r w:rsidRPr="00B84F54">
        <w:rPr>
          <w:rtl/>
        </w:rPr>
        <w:t xml:space="preserve"> לאישור ועדת המכרזים המשרדית, אישור תקציב המד</w:t>
      </w:r>
      <w:r w:rsidR="00FE68AE" w:rsidRPr="00B84F54">
        <w:rPr>
          <w:rtl/>
        </w:rPr>
        <w:t>ינה מידי שנה וקיום תקציב בפועל.</w:t>
      </w:r>
    </w:p>
    <w:p w:rsidR="00003E44" w:rsidRPr="00B84F54" w:rsidRDefault="007719A7" w:rsidP="00AD16D6">
      <w:pPr>
        <w:numPr>
          <w:ilvl w:val="2"/>
          <w:numId w:val="25"/>
        </w:numPr>
        <w:ind w:left="1076"/>
      </w:pPr>
      <w:r w:rsidRPr="00B84F54">
        <w:rPr>
          <w:rFonts w:hint="cs"/>
          <w:rtl/>
        </w:rPr>
        <w:t xml:space="preserve">למזמין שמורה </w:t>
      </w:r>
      <w:r w:rsidR="00003E44" w:rsidRPr="00B84F54">
        <w:rPr>
          <w:rFonts w:hint="cs"/>
          <w:rtl/>
        </w:rPr>
        <w:t>בכל עת ה</w:t>
      </w:r>
      <w:r w:rsidRPr="00B84F54">
        <w:rPr>
          <w:rFonts w:hint="cs"/>
          <w:rtl/>
        </w:rPr>
        <w:t xml:space="preserve">זכות </w:t>
      </w:r>
      <w:r w:rsidR="00003E44" w:rsidRPr="00B84F54">
        <w:rPr>
          <w:rFonts w:hint="cs"/>
          <w:rtl/>
        </w:rPr>
        <w:t>ה</w:t>
      </w:r>
      <w:r w:rsidRPr="00B84F54">
        <w:rPr>
          <w:rFonts w:hint="cs"/>
          <w:rtl/>
        </w:rPr>
        <w:t>חד צדדית</w:t>
      </w:r>
      <w:r w:rsidR="00D32888" w:rsidRPr="00B84F54">
        <w:rPr>
          <w:rtl/>
        </w:rPr>
        <w:t xml:space="preserve"> לבטל</w:t>
      </w:r>
      <w:r w:rsidR="00003E44" w:rsidRPr="00B84F54">
        <w:rPr>
          <w:rFonts w:hint="cs"/>
          <w:rtl/>
        </w:rPr>
        <w:t xml:space="preserve"> את ההתקשרות</w:t>
      </w:r>
      <w:r w:rsidR="00D32888" w:rsidRPr="00B84F54">
        <w:rPr>
          <w:rtl/>
        </w:rPr>
        <w:t xml:space="preserve"> מכל סיבה שהיא</w:t>
      </w:r>
      <w:r w:rsidR="00003E44" w:rsidRPr="00B84F54">
        <w:rPr>
          <w:rFonts w:hint="cs"/>
          <w:rtl/>
        </w:rPr>
        <w:t xml:space="preserve">, </w:t>
      </w:r>
      <w:r w:rsidRPr="00B84F54">
        <w:rPr>
          <w:rFonts w:hint="cs"/>
          <w:rtl/>
        </w:rPr>
        <w:t>במ</w:t>
      </w:r>
      <w:r w:rsidR="009049A2" w:rsidRPr="00B84F54">
        <w:rPr>
          <w:rFonts w:hint="cs"/>
          <w:rtl/>
        </w:rPr>
        <w:t>י</w:t>
      </w:r>
      <w:r w:rsidRPr="00B84F54">
        <w:rPr>
          <w:rFonts w:hint="cs"/>
          <w:rtl/>
        </w:rPr>
        <w:t xml:space="preserve">דה </w:t>
      </w:r>
      <w:r w:rsidR="00003E44" w:rsidRPr="00B84F54">
        <w:rPr>
          <w:rFonts w:hint="cs"/>
          <w:rtl/>
        </w:rPr>
        <w:t>ויוחלט</w:t>
      </w:r>
      <w:r w:rsidRPr="00B84F54">
        <w:rPr>
          <w:rFonts w:hint="cs"/>
          <w:rtl/>
        </w:rPr>
        <w:t xml:space="preserve"> על כך,</w:t>
      </w:r>
      <w:r w:rsidR="00D32888" w:rsidRPr="00B84F54">
        <w:rPr>
          <w:rtl/>
        </w:rPr>
        <w:t xml:space="preserve"> יודיע </w:t>
      </w:r>
      <w:r w:rsidR="00003E44" w:rsidRPr="00B84F54">
        <w:rPr>
          <w:rFonts w:hint="cs"/>
          <w:rtl/>
        </w:rPr>
        <w:t xml:space="preserve">המזמין </w:t>
      </w:r>
      <w:r w:rsidR="00D32888" w:rsidRPr="00B84F54">
        <w:rPr>
          <w:rtl/>
        </w:rPr>
        <w:t>בכתב לצד השני</w:t>
      </w:r>
      <w:r w:rsidR="00003E44" w:rsidRPr="00B84F54">
        <w:rPr>
          <w:rFonts w:hint="cs"/>
          <w:rtl/>
        </w:rPr>
        <w:t xml:space="preserve"> כ-</w:t>
      </w:r>
      <w:r w:rsidR="00D32888" w:rsidRPr="00B84F54">
        <w:rPr>
          <w:rtl/>
        </w:rPr>
        <w:t xml:space="preserve"> 30 יום מראש. </w:t>
      </w:r>
    </w:p>
    <w:p w:rsidR="00D32888" w:rsidRPr="00B84F54" w:rsidRDefault="00D32888" w:rsidP="00AD16D6">
      <w:pPr>
        <w:numPr>
          <w:ilvl w:val="2"/>
          <w:numId w:val="25"/>
        </w:numPr>
        <w:ind w:left="1076"/>
        <w:rPr>
          <w:rtl/>
        </w:rPr>
      </w:pPr>
      <w:r w:rsidRPr="00B84F54">
        <w:rPr>
          <w:rtl/>
        </w:rPr>
        <w:t>הודעה על המשך התקשרות, ככל שיחליט על כך המזמין, תינתן ע"י המזמין 30 יום מראש.</w:t>
      </w:r>
    </w:p>
    <w:p w:rsidR="00370B32" w:rsidRPr="00B84F54" w:rsidRDefault="00370B32" w:rsidP="00370B32">
      <w:pPr>
        <w:rPr>
          <w:rtl/>
        </w:rPr>
      </w:pPr>
    </w:p>
    <w:p w:rsidR="00370B32" w:rsidRPr="00B84F54" w:rsidRDefault="00370B32" w:rsidP="00370B32">
      <w:pPr>
        <w:rPr>
          <w:rtl/>
        </w:rPr>
      </w:pPr>
    </w:p>
    <w:p w:rsidR="00370B32" w:rsidRPr="00B84F54" w:rsidRDefault="00370B32" w:rsidP="00370B32">
      <w:pPr>
        <w:rPr>
          <w:rtl/>
        </w:rPr>
      </w:pPr>
    </w:p>
    <w:p w:rsidR="00370B32" w:rsidRPr="00B84F54" w:rsidRDefault="00370B32" w:rsidP="00370B32">
      <w:pPr>
        <w:rPr>
          <w:rtl/>
        </w:rPr>
      </w:pPr>
    </w:p>
    <w:p w:rsidR="00291977" w:rsidRPr="00B84F54" w:rsidRDefault="008D6EF0" w:rsidP="000F6F8C">
      <w:pPr>
        <w:pStyle w:val="11"/>
        <w:numPr>
          <w:ilvl w:val="0"/>
          <w:numId w:val="25"/>
        </w:numPr>
        <w:rPr>
          <w:rtl/>
        </w:rPr>
      </w:pPr>
      <w:bookmarkStart w:id="48" w:name="_Toc398494875"/>
      <w:bookmarkStart w:id="49" w:name="_Toc399170776"/>
      <w:bookmarkStart w:id="50" w:name="_Toc437787773"/>
      <w:r w:rsidRPr="00B84F54">
        <w:rPr>
          <w:rFonts w:hint="cs"/>
          <w:rtl/>
        </w:rPr>
        <w:lastRenderedPageBreak/>
        <w:t xml:space="preserve">פרק </w:t>
      </w:r>
      <w:r w:rsidR="00FE6C91" w:rsidRPr="00B84F54">
        <w:rPr>
          <w:rFonts w:hint="eastAsia"/>
          <w:rtl/>
        </w:rPr>
        <w:t>תנאי</w:t>
      </w:r>
      <w:r w:rsidR="00FE6C91" w:rsidRPr="00B84F54">
        <w:rPr>
          <w:rtl/>
        </w:rPr>
        <w:t>-</w:t>
      </w:r>
      <w:r w:rsidR="00FE6C91" w:rsidRPr="00B84F54">
        <w:rPr>
          <w:rFonts w:hint="eastAsia"/>
          <w:rtl/>
        </w:rPr>
        <w:t>סף</w:t>
      </w:r>
      <w:bookmarkEnd w:id="44"/>
      <w:bookmarkEnd w:id="45"/>
      <w:bookmarkEnd w:id="46"/>
      <w:bookmarkEnd w:id="47"/>
      <w:bookmarkEnd w:id="48"/>
      <w:bookmarkEnd w:id="49"/>
      <w:bookmarkEnd w:id="50"/>
    </w:p>
    <w:p w:rsidR="001E6A40" w:rsidRPr="00B84F54" w:rsidRDefault="00AA1B70" w:rsidP="001E6A40">
      <w:pPr>
        <w:rPr>
          <w:b/>
          <w:bCs/>
          <w:rtl/>
        </w:rPr>
      </w:pPr>
      <w:r w:rsidRPr="00B84F54">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B84F54">
        <w:rPr>
          <w:rFonts w:hint="cs"/>
          <w:b/>
          <w:bCs/>
          <w:rtl/>
        </w:rPr>
        <w:t xml:space="preserve"> </w:t>
      </w:r>
      <w:r w:rsidR="00031FCE" w:rsidRPr="00B84F54">
        <w:rPr>
          <w:rFonts w:ascii="Arial" w:hAnsi="Arial" w:hint="eastAsia"/>
          <w:b/>
          <w:bCs/>
          <w:rtl/>
        </w:rPr>
        <w:t>על</w:t>
      </w:r>
      <w:r w:rsidR="00031FCE" w:rsidRPr="00B84F54">
        <w:rPr>
          <w:b/>
          <w:bCs/>
          <w:rtl/>
        </w:rPr>
        <w:t xml:space="preserve"> </w:t>
      </w:r>
      <w:r w:rsidR="00031FCE" w:rsidRPr="00B84F54">
        <w:rPr>
          <w:rFonts w:ascii="Arial" w:hAnsi="Arial" w:hint="eastAsia"/>
          <w:b/>
          <w:bCs/>
          <w:rtl/>
        </w:rPr>
        <w:t>המציע</w:t>
      </w:r>
      <w:r w:rsidR="00031FCE" w:rsidRPr="00B84F54">
        <w:rPr>
          <w:b/>
          <w:bCs/>
          <w:rtl/>
        </w:rPr>
        <w:t xml:space="preserve"> </w:t>
      </w:r>
      <w:r w:rsidR="00031FCE" w:rsidRPr="00B84F54">
        <w:rPr>
          <w:rFonts w:ascii="Arial" w:hAnsi="Arial" w:hint="eastAsia"/>
          <w:b/>
          <w:bCs/>
          <w:rtl/>
        </w:rPr>
        <w:t>להגיש</w:t>
      </w:r>
      <w:r w:rsidR="00031FCE" w:rsidRPr="00B84F54">
        <w:rPr>
          <w:b/>
          <w:bCs/>
          <w:rtl/>
        </w:rPr>
        <w:t xml:space="preserve"> </w:t>
      </w:r>
      <w:r w:rsidR="00031FCE" w:rsidRPr="00B84F54">
        <w:rPr>
          <w:rFonts w:ascii="Arial" w:hAnsi="Arial" w:hint="eastAsia"/>
          <w:b/>
          <w:bCs/>
          <w:rtl/>
        </w:rPr>
        <w:t>הצעה</w:t>
      </w:r>
      <w:r w:rsidR="00031FCE" w:rsidRPr="00B84F54">
        <w:rPr>
          <w:b/>
          <w:bCs/>
          <w:rtl/>
        </w:rPr>
        <w:t xml:space="preserve"> </w:t>
      </w:r>
      <w:r w:rsidR="00031FCE" w:rsidRPr="00B84F54">
        <w:rPr>
          <w:rFonts w:ascii="Arial" w:hAnsi="Arial" w:hint="eastAsia"/>
          <w:b/>
          <w:bCs/>
          <w:rtl/>
        </w:rPr>
        <w:t>מלאה</w:t>
      </w:r>
      <w:r w:rsidR="00031FCE" w:rsidRPr="00B84F54">
        <w:rPr>
          <w:b/>
          <w:bCs/>
          <w:rtl/>
        </w:rPr>
        <w:t xml:space="preserve"> </w:t>
      </w:r>
      <w:r w:rsidR="00031FCE" w:rsidRPr="00B84F54">
        <w:rPr>
          <w:rFonts w:ascii="Arial" w:hAnsi="Arial" w:hint="eastAsia"/>
          <w:b/>
          <w:bCs/>
          <w:rtl/>
        </w:rPr>
        <w:t>וחתומה</w:t>
      </w:r>
      <w:r w:rsidR="00031FCE" w:rsidRPr="00B84F54">
        <w:rPr>
          <w:b/>
          <w:bCs/>
          <w:rtl/>
        </w:rPr>
        <w:t xml:space="preserve"> </w:t>
      </w:r>
      <w:r w:rsidR="00031FCE" w:rsidRPr="00B84F54">
        <w:rPr>
          <w:rFonts w:ascii="Arial" w:hAnsi="Arial" w:hint="eastAsia"/>
          <w:b/>
          <w:bCs/>
          <w:rtl/>
        </w:rPr>
        <w:t>כנדרש</w:t>
      </w:r>
      <w:r w:rsidR="00031FCE" w:rsidRPr="00B84F54">
        <w:rPr>
          <w:b/>
          <w:bCs/>
          <w:rtl/>
        </w:rPr>
        <w:t xml:space="preserve">, </w:t>
      </w:r>
      <w:r w:rsidR="00031FCE" w:rsidRPr="00B84F54">
        <w:rPr>
          <w:rFonts w:ascii="Arial" w:hAnsi="Arial" w:hint="eastAsia"/>
          <w:b/>
          <w:bCs/>
          <w:rtl/>
        </w:rPr>
        <w:t>כמפורט</w:t>
      </w:r>
      <w:r w:rsidR="00031FCE" w:rsidRPr="00B84F54">
        <w:rPr>
          <w:b/>
          <w:bCs/>
          <w:rtl/>
        </w:rPr>
        <w:t xml:space="preserve"> </w:t>
      </w:r>
      <w:r w:rsidR="00031FCE" w:rsidRPr="00B84F54">
        <w:rPr>
          <w:rFonts w:ascii="Arial" w:hAnsi="Arial" w:hint="eastAsia"/>
          <w:b/>
          <w:bCs/>
          <w:rtl/>
        </w:rPr>
        <w:t>בסעיף</w:t>
      </w:r>
      <w:r w:rsidR="00031FCE" w:rsidRPr="00B84F54">
        <w:rPr>
          <w:b/>
          <w:bCs/>
          <w:rtl/>
        </w:rPr>
        <w:t xml:space="preserve"> </w:t>
      </w:r>
      <w:r w:rsidR="00031FCE" w:rsidRPr="00B84F54">
        <w:rPr>
          <w:b/>
          <w:bCs/>
          <w:rtl/>
        </w:rPr>
        <w:fldChar w:fldCharType="begin"/>
      </w:r>
      <w:r w:rsidR="00031FCE" w:rsidRPr="00B84F54">
        <w:rPr>
          <w:b/>
          <w:bCs/>
          <w:rtl/>
        </w:rPr>
        <w:instrText xml:space="preserve"> </w:instrText>
      </w:r>
      <w:r w:rsidR="00031FCE" w:rsidRPr="00B84F54">
        <w:rPr>
          <w:b/>
          <w:bCs/>
        </w:rPr>
        <w:instrText>REF</w:instrText>
      </w:r>
      <w:r w:rsidR="00031FCE" w:rsidRPr="00B84F54">
        <w:rPr>
          <w:b/>
          <w:bCs/>
          <w:rtl/>
        </w:rPr>
        <w:instrText xml:space="preserve"> _</w:instrText>
      </w:r>
      <w:r w:rsidR="00031FCE" w:rsidRPr="00B84F54">
        <w:rPr>
          <w:b/>
          <w:bCs/>
        </w:rPr>
        <w:instrText>Ref384551961 \n \h</w:instrText>
      </w:r>
      <w:r w:rsidR="00031FCE" w:rsidRPr="00B84F54">
        <w:rPr>
          <w:b/>
          <w:bCs/>
          <w:rtl/>
        </w:rPr>
        <w:instrText xml:space="preserve">  \* </w:instrText>
      </w:r>
      <w:r w:rsidR="00031FCE" w:rsidRPr="00B84F54">
        <w:rPr>
          <w:b/>
          <w:bCs/>
        </w:rPr>
        <w:instrText>MERGEFORMAT</w:instrText>
      </w:r>
      <w:r w:rsidR="00031FCE" w:rsidRPr="00B84F54">
        <w:rPr>
          <w:b/>
          <w:bCs/>
          <w:rtl/>
        </w:rPr>
        <w:instrText xml:space="preserve"> </w:instrText>
      </w:r>
      <w:r w:rsidR="00031FCE" w:rsidRPr="00B84F54">
        <w:rPr>
          <w:b/>
          <w:bCs/>
          <w:rtl/>
        </w:rPr>
      </w:r>
      <w:r w:rsidR="00031FCE" w:rsidRPr="00B84F54">
        <w:rPr>
          <w:b/>
          <w:bCs/>
          <w:rtl/>
        </w:rPr>
        <w:fldChar w:fldCharType="separate"/>
      </w:r>
      <w:r w:rsidR="008A7DDD">
        <w:rPr>
          <w:b/>
          <w:bCs/>
          <w:cs/>
        </w:rPr>
        <w:t>‎</w:t>
      </w:r>
      <w:r w:rsidR="008A7DDD">
        <w:rPr>
          <w:b/>
          <w:bCs/>
        </w:rPr>
        <w:t>6.3</w:t>
      </w:r>
      <w:r w:rsidR="00031FCE" w:rsidRPr="00B84F54">
        <w:rPr>
          <w:b/>
          <w:bCs/>
          <w:rtl/>
        </w:rPr>
        <w:fldChar w:fldCharType="end"/>
      </w:r>
      <w:r w:rsidR="00031FCE" w:rsidRPr="00B84F54">
        <w:rPr>
          <w:b/>
          <w:bCs/>
          <w:rtl/>
        </w:rPr>
        <w:t xml:space="preserve"> </w:t>
      </w:r>
      <w:r w:rsidR="00031FCE" w:rsidRPr="00B84F54">
        <w:rPr>
          <w:rFonts w:ascii="Arial" w:hAnsi="Arial" w:hint="eastAsia"/>
          <w:b/>
          <w:bCs/>
          <w:rtl/>
        </w:rPr>
        <w:t>להלן</w:t>
      </w:r>
      <w:r w:rsidR="00031FCE" w:rsidRPr="00B84F54">
        <w:rPr>
          <w:b/>
          <w:bCs/>
          <w:rtl/>
        </w:rPr>
        <w:t xml:space="preserve"> </w:t>
      </w:r>
      <w:r w:rsidR="00031FCE" w:rsidRPr="00B84F54">
        <w:rPr>
          <w:rFonts w:ascii="Arial" w:hAnsi="Arial" w:hint="eastAsia"/>
          <w:b/>
          <w:bCs/>
          <w:rtl/>
        </w:rPr>
        <w:t>ובשאר</w:t>
      </w:r>
      <w:r w:rsidR="00031FCE" w:rsidRPr="00B84F54">
        <w:rPr>
          <w:b/>
          <w:bCs/>
          <w:rtl/>
        </w:rPr>
        <w:t xml:space="preserve"> </w:t>
      </w:r>
      <w:r w:rsidR="00031FCE" w:rsidRPr="00B84F54">
        <w:rPr>
          <w:rFonts w:ascii="Arial" w:hAnsi="Arial" w:hint="eastAsia"/>
          <w:b/>
          <w:bCs/>
          <w:rtl/>
        </w:rPr>
        <w:t>הסעיפים</w:t>
      </w:r>
      <w:r w:rsidR="00031FCE" w:rsidRPr="00B84F54">
        <w:rPr>
          <w:b/>
          <w:bCs/>
          <w:rtl/>
        </w:rPr>
        <w:t xml:space="preserve"> </w:t>
      </w:r>
      <w:r w:rsidR="00031FCE" w:rsidRPr="00B84F54">
        <w:rPr>
          <w:rFonts w:ascii="Arial" w:hAnsi="Arial" w:hint="eastAsia"/>
          <w:b/>
          <w:bCs/>
          <w:rtl/>
        </w:rPr>
        <w:t>במכרז</w:t>
      </w:r>
      <w:r w:rsidR="00031FCE" w:rsidRPr="00B84F54">
        <w:rPr>
          <w:b/>
          <w:bCs/>
          <w:rtl/>
        </w:rPr>
        <w:t xml:space="preserve"> </w:t>
      </w:r>
      <w:r w:rsidR="00031FCE" w:rsidRPr="00B84F54">
        <w:rPr>
          <w:rFonts w:ascii="Arial" w:hAnsi="Arial" w:hint="eastAsia"/>
          <w:b/>
          <w:bCs/>
          <w:rtl/>
        </w:rPr>
        <w:t>זה</w:t>
      </w:r>
      <w:r w:rsidR="00031FCE" w:rsidRPr="00B84F54">
        <w:rPr>
          <w:b/>
          <w:bCs/>
          <w:rtl/>
        </w:rPr>
        <w:t>.</w:t>
      </w:r>
      <w:bookmarkStart w:id="51" w:name="_Toc398494876"/>
      <w:bookmarkStart w:id="52" w:name="_Toc399170777"/>
    </w:p>
    <w:p w:rsidR="001E6A40" w:rsidRPr="00B84F54" w:rsidRDefault="001E6A40" w:rsidP="001E6A40">
      <w:pPr>
        <w:pStyle w:val="a2"/>
      </w:pPr>
    </w:p>
    <w:p w:rsidR="001E6A40" w:rsidRPr="00B84F54" w:rsidRDefault="00AA1B70" w:rsidP="000F6F8C">
      <w:pPr>
        <w:pStyle w:val="20"/>
        <w:numPr>
          <w:ilvl w:val="1"/>
          <w:numId w:val="25"/>
        </w:numPr>
        <w:ind w:right="0"/>
        <w:rPr>
          <w:sz w:val="28"/>
          <w:rtl/>
        </w:rPr>
      </w:pPr>
      <w:bookmarkStart w:id="53" w:name="_Toc437787774"/>
      <w:r w:rsidRPr="00B84F54">
        <w:rPr>
          <w:rFonts w:hint="cs"/>
          <w:noProof w:val="0"/>
          <w:sz w:val="28"/>
          <w:rtl/>
        </w:rPr>
        <w:t>תנאי</w:t>
      </w:r>
      <w:r w:rsidRPr="00B84F54">
        <w:rPr>
          <w:rFonts w:hint="cs"/>
          <w:sz w:val="28"/>
          <w:rtl/>
        </w:rPr>
        <w:t xml:space="preserve"> סף </w:t>
      </w:r>
      <w:bookmarkEnd w:id="51"/>
      <w:bookmarkEnd w:id="52"/>
      <w:r w:rsidR="00D32888" w:rsidRPr="00B84F54">
        <w:rPr>
          <w:rFonts w:hint="cs"/>
          <w:sz w:val="28"/>
          <w:rtl/>
        </w:rPr>
        <w:t>מנהליים</w:t>
      </w:r>
      <w:bookmarkEnd w:id="53"/>
    </w:p>
    <w:p w:rsidR="00AA1B70" w:rsidRPr="00B84F54" w:rsidRDefault="00AA1B70" w:rsidP="007147EE">
      <w:pPr>
        <w:numPr>
          <w:ilvl w:val="2"/>
          <w:numId w:val="25"/>
        </w:numPr>
        <w:ind w:left="1076"/>
        <w:rPr>
          <w:rtl/>
        </w:rPr>
      </w:pPr>
      <w:r w:rsidRPr="00B84F54">
        <w:rPr>
          <w:rFonts w:hint="cs"/>
          <w:rtl/>
        </w:rPr>
        <w:t xml:space="preserve">על המציע להיות תאגיד הרשום בישראל או </w:t>
      </w:r>
      <w:r w:rsidR="007147EE" w:rsidRPr="00B84F54">
        <w:rPr>
          <w:rFonts w:hint="cs"/>
          <w:rtl/>
        </w:rPr>
        <w:t>עוסק מורשה</w:t>
      </w:r>
      <w:r w:rsidRPr="00B84F54">
        <w:rPr>
          <w:rFonts w:hint="cs"/>
          <w:rtl/>
        </w:rPr>
        <w:t>.</w:t>
      </w:r>
      <w:r w:rsidR="00870DBC" w:rsidRPr="00B84F54">
        <w:rPr>
          <w:rFonts w:hint="cs"/>
          <w:rtl/>
        </w:rPr>
        <w:t xml:space="preserve"> להוכחת עמידתו בתנאי סף זה, </w:t>
      </w:r>
      <w:bookmarkStart w:id="54" w:name="_Ref384665050"/>
      <w:r w:rsidRPr="00B84F54">
        <w:rPr>
          <w:rFonts w:hint="cs"/>
          <w:rtl/>
        </w:rPr>
        <w:t xml:space="preserve">על המציע לצרף להצעתו </w:t>
      </w:r>
      <w:bookmarkStart w:id="55" w:name="תנאי_סף_אישור_רישום_במרשם"/>
      <w:r w:rsidRPr="00B84F54">
        <w:rPr>
          <w:rFonts w:hint="cs"/>
          <w:rtl/>
        </w:rPr>
        <w:t>אישור על רישום המציע במרשם הרלוונטי, בהתאם לדין החל עליו</w:t>
      </w:r>
      <w:bookmarkEnd w:id="55"/>
      <w:r w:rsidRPr="00B84F54">
        <w:rPr>
          <w:rFonts w:hint="cs"/>
          <w:rtl/>
        </w:rPr>
        <w:t>.</w:t>
      </w:r>
      <w:bookmarkEnd w:id="54"/>
      <w:r w:rsidRPr="00B84F54">
        <w:t xml:space="preserve"> </w:t>
      </w:r>
    </w:p>
    <w:p w:rsidR="00AA1B70" w:rsidRPr="00B84F54" w:rsidRDefault="00AA1B70" w:rsidP="000F6F8C">
      <w:pPr>
        <w:numPr>
          <w:ilvl w:val="2"/>
          <w:numId w:val="25"/>
        </w:numPr>
        <w:ind w:left="1076"/>
      </w:pPr>
      <w:bookmarkStart w:id="56" w:name="_Ref384665052"/>
      <w:r w:rsidRPr="00B84F54">
        <w:rPr>
          <w:rFonts w:hint="cs"/>
          <w:rtl/>
        </w:rPr>
        <w:t xml:space="preserve">על המציע </w:t>
      </w:r>
      <w:r w:rsidR="004F73DD" w:rsidRPr="00B84F54">
        <w:rPr>
          <w:rFonts w:hint="cs"/>
          <w:rtl/>
        </w:rPr>
        <w:t xml:space="preserve">להיות בעל </w:t>
      </w:r>
      <w:bookmarkStart w:id="57" w:name="תנאי_סף_אישור_ניהול_ספרים"/>
      <w:r w:rsidR="004F73DD" w:rsidRPr="00B84F54">
        <w:rPr>
          <w:rFonts w:hint="cs"/>
          <w:rtl/>
        </w:rPr>
        <w:t xml:space="preserve">אישור עדכני ותקף על </w:t>
      </w:r>
      <w:proofErr w:type="spellStart"/>
      <w:r w:rsidR="004F73DD" w:rsidRPr="00B84F54">
        <w:rPr>
          <w:rFonts w:hint="cs"/>
          <w:rtl/>
        </w:rPr>
        <w:t>נהול</w:t>
      </w:r>
      <w:proofErr w:type="spellEnd"/>
      <w:r w:rsidR="004F73DD" w:rsidRPr="00B84F54">
        <w:rPr>
          <w:rFonts w:hint="cs"/>
          <w:rtl/>
        </w:rPr>
        <w:t xml:space="preserve"> ספרים</w:t>
      </w:r>
      <w:r w:rsidR="00242BCD" w:rsidRPr="00B84F54">
        <w:rPr>
          <w:rFonts w:hint="cs"/>
          <w:rtl/>
        </w:rPr>
        <w:t xml:space="preserve">, </w:t>
      </w:r>
      <w:r w:rsidR="004F73DD" w:rsidRPr="00B84F54">
        <w:rPr>
          <w:rFonts w:hint="cs"/>
          <w:rtl/>
        </w:rPr>
        <w:t>ניכוי מס במקור</w:t>
      </w:r>
      <w:r w:rsidR="00242BCD" w:rsidRPr="00B84F54">
        <w:rPr>
          <w:rFonts w:hint="cs"/>
          <w:rtl/>
        </w:rPr>
        <w:t xml:space="preserve"> ורישום במע"מ</w:t>
      </w:r>
      <w:r w:rsidR="004F73DD" w:rsidRPr="00B84F54">
        <w:rPr>
          <w:rFonts w:hint="cs"/>
          <w:rtl/>
        </w:rPr>
        <w:t xml:space="preserve">, </w:t>
      </w:r>
      <w:r w:rsidR="00242BCD" w:rsidRPr="00B84F54">
        <w:rPr>
          <w:rFonts w:hint="cs"/>
          <w:rtl/>
        </w:rPr>
        <w:t>כ</w:t>
      </w:r>
      <w:r w:rsidR="004F73DD" w:rsidRPr="00B84F54">
        <w:rPr>
          <w:rFonts w:hint="cs"/>
          <w:rtl/>
        </w:rPr>
        <w:t>נדרש לפי חוק עסקאות גופים ציבוריים</w:t>
      </w:r>
      <w:bookmarkEnd w:id="57"/>
      <w:r w:rsidR="004F73DD" w:rsidRPr="00B84F54">
        <w:rPr>
          <w:rFonts w:hint="cs"/>
          <w:rtl/>
        </w:rPr>
        <w:t xml:space="preserve">. להוכחת עמידתו בתנאי סף זה על המציע </w:t>
      </w:r>
      <w:r w:rsidRPr="00B84F54">
        <w:rPr>
          <w:rFonts w:hint="cs"/>
          <w:rtl/>
        </w:rPr>
        <w:t>לצרף להצעתו</w:t>
      </w:r>
      <w:r w:rsidR="004F73DD" w:rsidRPr="00B84F54">
        <w:rPr>
          <w:rFonts w:hint="cs"/>
          <w:rtl/>
        </w:rPr>
        <w:t xml:space="preserve"> אישורים מתאימים.</w:t>
      </w:r>
      <w:r w:rsidRPr="00B84F54">
        <w:rPr>
          <w:rFonts w:hint="cs"/>
          <w:rtl/>
        </w:rPr>
        <w:t xml:space="preserve"> </w:t>
      </w:r>
      <w:bookmarkEnd w:id="56"/>
    </w:p>
    <w:p w:rsidR="006E227F" w:rsidRPr="00B84F54" w:rsidRDefault="00AA1B70" w:rsidP="000F6F8C">
      <w:pPr>
        <w:numPr>
          <w:ilvl w:val="2"/>
          <w:numId w:val="25"/>
        </w:numPr>
        <w:ind w:left="1076"/>
        <w:rPr>
          <w:rtl/>
        </w:rPr>
      </w:pPr>
      <w:bookmarkStart w:id="58" w:name="_Ref384665056"/>
      <w:r w:rsidRPr="00B84F54">
        <w:rPr>
          <w:rFonts w:hint="cs"/>
          <w:rtl/>
        </w:rPr>
        <w:t>אם המציע הינו חברה/שותפות</w:t>
      </w:r>
      <w:r w:rsidR="006E227F" w:rsidRPr="00B84F54">
        <w:rPr>
          <w:rFonts w:hint="cs"/>
          <w:rtl/>
        </w:rPr>
        <w:t xml:space="preserve">, </w:t>
      </w:r>
      <w:r w:rsidR="00576F96" w:rsidRPr="00B84F54">
        <w:rPr>
          <w:rFonts w:hint="cs"/>
          <w:rtl/>
        </w:rPr>
        <w:t>תנאי סף נוסף עבורו הינו היעדר</w:t>
      </w:r>
      <w:r w:rsidR="00576F96" w:rsidRPr="00B84F54">
        <w:rPr>
          <w:rtl/>
        </w:rPr>
        <w:t xml:space="preserve"> חובות אגרה שנתית </w:t>
      </w:r>
      <w:r w:rsidR="00576F96" w:rsidRPr="00B84F54">
        <w:rPr>
          <w:rFonts w:hint="cs"/>
          <w:rtl/>
        </w:rPr>
        <w:t>בשנה שקדמה למועד הגשת</w:t>
      </w:r>
      <w:r w:rsidR="00576F96" w:rsidRPr="00B84F54">
        <w:rPr>
          <w:rtl/>
        </w:rPr>
        <w:t xml:space="preserve"> ההצעה</w:t>
      </w:r>
      <w:r w:rsidR="0010661B" w:rsidRPr="00B84F54">
        <w:rPr>
          <w:rFonts w:hint="cs"/>
          <w:rtl/>
        </w:rPr>
        <w:t xml:space="preserve">, </w:t>
      </w:r>
      <w:r w:rsidR="00B156E1" w:rsidRPr="00B84F54">
        <w:rPr>
          <w:rFonts w:hint="cs"/>
          <w:rtl/>
        </w:rPr>
        <w:t>והיות</w:t>
      </w:r>
      <w:r w:rsidR="000D5241" w:rsidRPr="00B84F54">
        <w:rPr>
          <w:rFonts w:hint="cs"/>
          <w:rtl/>
        </w:rPr>
        <w:t>ו</w:t>
      </w:r>
      <w:r w:rsidR="00B156E1" w:rsidRPr="00B84F54">
        <w:rPr>
          <w:rFonts w:hint="cs"/>
          <w:rtl/>
        </w:rPr>
        <w:t xml:space="preserve"> "חברה שאינה מפרת חוק" ואינה בהתראה לפני רישום כחברה מפרת חוק, </w:t>
      </w:r>
      <w:r w:rsidR="0010661B" w:rsidRPr="00B84F54">
        <w:rPr>
          <w:rFonts w:hint="cs"/>
          <w:rtl/>
        </w:rPr>
        <w:t xml:space="preserve">בהתאם למפורט בהוראת </w:t>
      </w:r>
      <w:proofErr w:type="spellStart"/>
      <w:r w:rsidR="0010661B" w:rsidRPr="00B84F54">
        <w:rPr>
          <w:rFonts w:hint="cs"/>
          <w:rtl/>
        </w:rPr>
        <w:t>תכ"מ</w:t>
      </w:r>
      <w:proofErr w:type="spellEnd"/>
      <w:r w:rsidR="0010661B" w:rsidRPr="00B84F54">
        <w:rPr>
          <w:rFonts w:hint="cs"/>
          <w:rtl/>
        </w:rPr>
        <w:t xml:space="preserve"> 7.4.6</w:t>
      </w:r>
      <w:r w:rsidR="00E42425" w:rsidRPr="00B84F54">
        <w:rPr>
          <w:rFonts w:hint="cs"/>
          <w:rtl/>
        </w:rPr>
        <w:t xml:space="preserve">. להוכחת עמידתו בתנאי סף זה, </w:t>
      </w:r>
      <w:r w:rsidR="006E227F" w:rsidRPr="00B84F54">
        <w:rPr>
          <w:rFonts w:hint="cs"/>
          <w:rtl/>
        </w:rPr>
        <w:t xml:space="preserve">עליו לצרף </w:t>
      </w:r>
      <w:bookmarkStart w:id="59" w:name="תנאי_סף_נסח_חברה"/>
      <w:r w:rsidRPr="00B84F54">
        <w:rPr>
          <w:rtl/>
        </w:rPr>
        <w:t>נסח חברה/שותפות עדכני</w:t>
      </w:r>
      <w:r w:rsidR="0013684D" w:rsidRPr="00B84F54">
        <w:rPr>
          <w:rtl/>
        </w:rPr>
        <w:t xml:space="preserve">. </w:t>
      </w:r>
      <w:r w:rsidR="006E227F" w:rsidRPr="00B84F54">
        <w:rPr>
          <w:rFonts w:hint="cs"/>
          <w:rtl/>
        </w:rPr>
        <w:t xml:space="preserve">הנסח </w:t>
      </w:r>
      <w:r w:rsidR="006E227F" w:rsidRPr="00B84F54">
        <w:rPr>
          <w:rtl/>
        </w:rPr>
        <w:t xml:space="preserve">ניתן להפקה דרך </w:t>
      </w:r>
      <w:hyperlink r:id="rId9" w:history="1">
        <w:r w:rsidR="006E227F" w:rsidRPr="00B84F54">
          <w:rPr>
            <w:rStyle w:val="Hyperlink"/>
            <w:rtl/>
          </w:rPr>
          <w:t>אתר האינטרנט של רשות התאגידים</w:t>
        </w:r>
      </w:hyperlink>
      <w:r w:rsidR="006E227F" w:rsidRPr="00B84F54">
        <w:rPr>
          <w:rFonts w:hint="cs"/>
          <w:rtl/>
        </w:rPr>
        <w:t xml:space="preserve"> בכתובת </w:t>
      </w:r>
      <w:hyperlink r:id="rId10" w:history="1">
        <w:r w:rsidR="006E227F" w:rsidRPr="00B84F54">
          <w:rPr>
            <w:rStyle w:val="Hyperlink"/>
          </w:rPr>
          <w:t>www.justice.gov.il/mojheb/rasuthataagidim</w:t>
        </w:r>
      </w:hyperlink>
      <w:bookmarkEnd w:id="58"/>
      <w:bookmarkEnd w:id="59"/>
      <w:r w:rsidR="000D5241" w:rsidRPr="00B84F54">
        <w:rPr>
          <w:rFonts w:hint="cs"/>
          <w:rtl/>
        </w:rPr>
        <w:t>.</w:t>
      </w:r>
    </w:p>
    <w:p w:rsidR="00AA1B70" w:rsidRPr="00B84F54" w:rsidRDefault="00AA1B70" w:rsidP="000F6F8C">
      <w:pPr>
        <w:numPr>
          <w:ilvl w:val="2"/>
          <w:numId w:val="25"/>
        </w:numPr>
        <w:ind w:left="1076"/>
      </w:pPr>
      <w:bookmarkStart w:id="60" w:name="_Ref384665078"/>
      <w:r w:rsidRPr="00B84F54">
        <w:rPr>
          <w:rFonts w:hint="cs"/>
          <w:rtl/>
        </w:rPr>
        <w:t xml:space="preserve">אם המציע הינו עמותה, עליו </w:t>
      </w:r>
      <w:r w:rsidR="00FB1A0D" w:rsidRPr="00B84F54">
        <w:rPr>
          <w:rFonts w:hint="cs"/>
          <w:rtl/>
        </w:rPr>
        <w:t xml:space="preserve">להיות בעל </w:t>
      </w:r>
      <w:bookmarkStart w:id="61" w:name="תנאי_סף_אישור_ניהול_תקין"/>
      <w:r w:rsidR="00FB1A0D" w:rsidRPr="00B84F54">
        <w:rPr>
          <w:rFonts w:hint="cs"/>
          <w:rtl/>
        </w:rPr>
        <w:t xml:space="preserve">אישור מטעם רשם העמותות על ניהול תקין, תקף לשנת </w:t>
      </w:r>
      <w:r w:rsidR="00FE68AE" w:rsidRPr="00B84F54">
        <w:rPr>
          <w:rtl/>
        </w:rPr>
        <w:fldChar w:fldCharType="begin">
          <w:ffData>
            <w:name w:val="Text37"/>
            <w:enabled/>
            <w:calcOnExit w:val="0"/>
            <w:textInput>
              <w:default w:val="2014"/>
            </w:textInput>
          </w:ffData>
        </w:fldChar>
      </w:r>
      <w:r w:rsidR="00FE68AE" w:rsidRPr="00B84F54">
        <w:rPr>
          <w:rtl/>
        </w:rPr>
        <w:instrText xml:space="preserve"> </w:instrText>
      </w:r>
      <w:r w:rsidR="00FE68AE" w:rsidRPr="00B84F54">
        <w:instrText>FORMTEXT</w:instrText>
      </w:r>
      <w:r w:rsidR="00FE68AE" w:rsidRPr="00B84F54">
        <w:rPr>
          <w:rtl/>
        </w:rPr>
        <w:instrText xml:space="preserve"> </w:instrText>
      </w:r>
      <w:r w:rsidR="00FE68AE" w:rsidRPr="00B84F54">
        <w:rPr>
          <w:rtl/>
        </w:rPr>
      </w:r>
      <w:r w:rsidR="00FE68AE" w:rsidRPr="00B84F54">
        <w:rPr>
          <w:rtl/>
        </w:rPr>
        <w:fldChar w:fldCharType="separate"/>
      </w:r>
      <w:r w:rsidR="006571AF" w:rsidRPr="00B84F54">
        <w:rPr>
          <w:noProof/>
          <w:rtl/>
        </w:rPr>
        <w:t>2014</w:t>
      </w:r>
      <w:r w:rsidR="00FE68AE" w:rsidRPr="00B84F54">
        <w:rPr>
          <w:rtl/>
        </w:rPr>
        <w:fldChar w:fldCharType="end"/>
      </w:r>
      <w:r w:rsidR="00FB1A0D" w:rsidRPr="00B84F54">
        <w:rPr>
          <w:rFonts w:hint="cs"/>
          <w:rtl/>
        </w:rPr>
        <w:t>.</w:t>
      </w:r>
      <w:bookmarkEnd w:id="61"/>
      <w:r w:rsidR="00FB1A0D" w:rsidRPr="00B84F54">
        <w:rPr>
          <w:rFonts w:hint="cs"/>
          <w:rtl/>
        </w:rPr>
        <w:t xml:space="preserve"> להוכחת עמידתו בתנאי סף זה, על המציע </w:t>
      </w:r>
      <w:r w:rsidRPr="00B84F54">
        <w:rPr>
          <w:rFonts w:hint="cs"/>
          <w:rtl/>
        </w:rPr>
        <w:t xml:space="preserve">לצרף להצעתו </w:t>
      </w:r>
      <w:r w:rsidR="00FB1A0D" w:rsidRPr="00B84F54">
        <w:rPr>
          <w:rFonts w:hint="cs"/>
          <w:rtl/>
        </w:rPr>
        <w:t xml:space="preserve">אישור כאמור. </w:t>
      </w:r>
      <w:bookmarkEnd w:id="60"/>
    </w:p>
    <w:p w:rsidR="00AA1B70" w:rsidRPr="00B84F54" w:rsidRDefault="00AA1B70" w:rsidP="000F6F8C">
      <w:pPr>
        <w:numPr>
          <w:ilvl w:val="2"/>
          <w:numId w:val="25"/>
        </w:numPr>
        <w:ind w:left="1076"/>
        <w:rPr>
          <w:rtl/>
        </w:rPr>
      </w:pPr>
      <w:bookmarkStart w:id="62" w:name="_Ref383425067"/>
      <w:r w:rsidRPr="00B84F54">
        <w:rPr>
          <w:rFonts w:hint="cs"/>
          <w:rtl/>
        </w:rPr>
        <w:t xml:space="preserve">על המציע לצרף להצעתו </w:t>
      </w:r>
      <w:bookmarkStart w:id="63" w:name="תנאי_סף_אישור_מורשי_חתימה"/>
      <w:r w:rsidRPr="00B84F54">
        <w:rPr>
          <w:rtl/>
        </w:rPr>
        <w:t>אישור מעורך-דין</w:t>
      </w:r>
      <w:r w:rsidRPr="00B84F54">
        <w:rPr>
          <w:rFonts w:hint="cs"/>
          <w:rtl/>
        </w:rPr>
        <w:t xml:space="preserve"> או מרואה-חשבון</w:t>
      </w:r>
      <w:r w:rsidRPr="00B84F54">
        <w:rPr>
          <w:rtl/>
        </w:rPr>
        <w:t xml:space="preserve"> על שמות</w:t>
      </w:r>
      <w:r w:rsidRPr="00B84F54">
        <w:rPr>
          <w:rFonts w:hint="cs"/>
          <w:rtl/>
        </w:rPr>
        <w:t>יהם של</w:t>
      </w:r>
      <w:r w:rsidRPr="00B84F54">
        <w:rPr>
          <w:rtl/>
        </w:rPr>
        <w:t xml:space="preserve"> </w:t>
      </w:r>
      <w:proofErr w:type="spellStart"/>
      <w:r w:rsidRPr="00B84F54">
        <w:rPr>
          <w:rFonts w:hint="cs"/>
          <w:rtl/>
        </w:rPr>
        <w:t>מורשי</w:t>
      </w:r>
      <w:proofErr w:type="spellEnd"/>
      <w:r w:rsidRPr="00B84F54">
        <w:rPr>
          <w:rFonts w:hint="cs"/>
          <w:rtl/>
        </w:rPr>
        <w:t xml:space="preserve"> החתימה של </w:t>
      </w:r>
      <w:r w:rsidRPr="00B84F54">
        <w:rPr>
          <w:rtl/>
        </w:rPr>
        <w:t>המציע</w:t>
      </w:r>
      <w:bookmarkEnd w:id="63"/>
      <w:r w:rsidRPr="00B84F54">
        <w:rPr>
          <w:rtl/>
        </w:rPr>
        <w:t>.</w:t>
      </w:r>
      <w:bookmarkEnd w:id="62"/>
    </w:p>
    <w:p w:rsidR="00D5736B" w:rsidRPr="00B84F54" w:rsidRDefault="00D5736B" w:rsidP="000F6F8C">
      <w:pPr>
        <w:numPr>
          <w:ilvl w:val="2"/>
          <w:numId w:val="25"/>
        </w:numPr>
        <w:ind w:left="1076"/>
        <w:rPr>
          <w:rtl/>
        </w:rPr>
      </w:pPr>
      <w:r w:rsidRPr="00B84F54">
        <w:rPr>
          <w:rFonts w:hint="cs"/>
          <w:rtl/>
        </w:rPr>
        <w:t xml:space="preserve">המציע יצרף להצעתו תצהיר מאומת על ידי עו"ד בדבר היעדר הרשעות </w:t>
      </w:r>
      <w:r w:rsidRPr="00B84F54">
        <w:rPr>
          <w:rFonts w:hint="eastAsia"/>
          <w:rtl/>
        </w:rPr>
        <w:t>בגין</w:t>
      </w:r>
      <w:r w:rsidRPr="00B84F54">
        <w:rPr>
          <w:rtl/>
        </w:rPr>
        <w:t xml:space="preserve"> </w:t>
      </w:r>
      <w:r w:rsidRPr="00B84F54">
        <w:rPr>
          <w:rFonts w:hint="eastAsia"/>
          <w:rtl/>
        </w:rPr>
        <w:t>העסקת</w:t>
      </w:r>
      <w:r w:rsidRPr="00B84F54">
        <w:rPr>
          <w:rtl/>
        </w:rPr>
        <w:t xml:space="preserve"> </w:t>
      </w:r>
      <w:r w:rsidRPr="00B84F54">
        <w:rPr>
          <w:rFonts w:hint="eastAsia"/>
          <w:rtl/>
        </w:rPr>
        <w:t>עובדים</w:t>
      </w:r>
      <w:r w:rsidRPr="00B84F54">
        <w:rPr>
          <w:rtl/>
        </w:rPr>
        <w:t xml:space="preserve"> </w:t>
      </w:r>
      <w:r w:rsidRPr="00B84F54">
        <w:rPr>
          <w:rFonts w:hint="eastAsia"/>
          <w:rtl/>
        </w:rPr>
        <w:t>זרים</w:t>
      </w:r>
      <w:r w:rsidRPr="00B84F54">
        <w:rPr>
          <w:rtl/>
        </w:rPr>
        <w:t xml:space="preserve"> </w:t>
      </w:r>
      <w:r w:rsidRPr="00B84F54">
        <w:rPr>
          <w:rFonts w:hint="eastAsia"/>
          <w:rtl/>
        </w:rPr>
        <w:t>ותשלום</w:t>
      </w:r>
      <w:r w:rsidRPr="00B84F54">
        <w:rPr>
          <w:rtl/>
        </w:rPr>
        <w:t xml:space="preserve"> </w:t>
      </w:r>
      <w:r w:rsidRPr="00B84F54">
        <w:rPr>
          <w:rFonts w:hint="eastAsia"/>
          <w:rtl/>
        </w:rPr>
        <w:t>שכר</w:t>
      </w:r>
      <w:r w:rsidRPr="00B84F54">
        <w:rPr>
          <w:rtl/>
        </w:rPr>
        <w:t xml:space="preserve"> </w:t>
      </w:r>
      <w:r w:rsidRPr="00B84F54">
        <w:rPr>
          <w:rFonts w:hint="eastAsia"/>
          <w:rtl/>
        </w:rPr>
        <w:t>מינימום</w:t>
      </w:r>
      <w:r w:rsidRPr="00B84F54">
        <w:rPr>
          <w:rFonts w:hint="cs"/>
          <w:rtl/>
        </w:rPr>
        <w:t xml:space="preserve"> בנוסח </w:t>
      </w:r>
      <w:proofErr w:type="spellStart"/>
      <w:r w:rsidRPr="00B84F54">
        <w:rPr>
          <w:rFonts w:hint="cs"/>
          <w:rtl/>
        </w:rPr>
        <w:t>המצ"ב</w:t>
      </w:r>
      <w:proofErr w:type="spellEnd"/>
      <w:r w:rsidRPr="00B84F54">
        <w:rPr>
          <w:rFonts w:hint="cs"/>
          <w:rtl/>
        </w:rPr>
        <w:t xml:space="preserve"> כ</w:t>
      </w:r>
      <w:r w:rsidRPr="00B84F54">
        <w:rPr>
          <w:color w:val="000000"/>
        </w:rPr>
        <w:fldChar w:fldCharType="begin"/>
      </w:r>
      <w:r w:rsidRPr="00B84F54">
        <w:rPr>
          <w:color w:val="000000"/>
        </w:rPr>
        <w:instrText xml:space="preserve"> REF </w:instrText>
      </w:r>
      <w:r w:rsidRPr="00B84F54">
        <w:rPr>
          <w:color w:val="000000"/>
          <w:rtl/>
        </w:rPr>
        <w:instrText>נספח_עובדים_זרים</w:instrText>
      </w:r>
      <w:r w:rsidRPr="00B84F54">
        <w:rPr>
          <w:color w:val="000000"/>
        </w:rPr>
        <w:instrText xml:space="preserve"> \h </w:instrText>
      </w:r>
      <w:r w:rsidR="001E7ECA" w:rsidRPr="00B84F54">
        <w:rPr>
          <w:color w:val="000000"/>
        </w:rPr>
        <w:instrText xml:space="preserve"> \* MERGEFORMAT </w:instrText>
      </w:r>
      <w:r w:rsidRPr="00B84F54">
        <w:rPr>
          <w:color w:val="000000"/>
        </w:rPr>
      </w:r>
      <w:r w:rsidRPr="00B84F54">
        <w:rPr>
          <w:color w:val="000000"/>
        </w:rPr>
        <w:fldChar w:fldCharType="separate"/>
      </w:r>
      <w:r w:rsidR="008A7DDD" w:rsidRPr="00B84F54">
        <w:rPr>
          <w:rFonts w:hint="cs"/>
          <w:rtl/>
        </w:rPr>
        <w:t xml:space="preserve">נספח </w:t>
      </w:r>
      <w:r w:rsidR="008A7DDD">
        <w:rPr>
          <w:rtl/>
        </w:rPr>
        <w:t xml:space="preserve">3 </w:t>
      </w:r>
      <w:r w:rsidRPr="00B84F54">
        <w:rPr>
          <w:color w:val="000000"/>
        </w:rPr>
        <w:fldChar w:fldCharType="end"/>
      </w:r>
      <w:r w:rsidRPr="00B84F54">
        <w:rPr>
          <w:rFonts w:hint="cs"/>
          <w:color w:val="000000"/>
          <w:rtl/>
        </w:rPr>
        <w:t>.</w:t>
      </w:r>
    </w:p>
    <w:p w:rsidR="00D5736B" w:rsidRPr="00B84F54" w:rsidRDefault="00D5736B" w:rsidP="000F6F8C">
      <w:pPr>
        <w:numPr>
          <w:ilvl w:val="2"/>
          <w:numId w:val="25"/>
        </w:numPr>
        <w:ind w:left="1076"/>
        <w:rPr>
          <w:rtl/>
        </w:rPr>
      </w:pPr>
      <w:r w:rsidRPr="00B84F54">
        <w:rPr>
          <w:rFonts w:hint="cs"/>
          <w:rtl/>
        </w:rPr>
        <w:t xml:space="preserve">המציע יצרף להצעתו התחייבות, לפיה הוא </w:t>
      </w:r>
      <w:r w:rsidRPr="00B84F54">
        <w:rPr>
          <w:rFonts w:hint="eastAsia"/>
          <w:rtl/>
        </w:rPr>
        <w:t>וכל</w:t>
      </w:r>
      <w:r w:rsidRPr="00B84F54">
        <w:rPr>
          <w:rFonts w:hint="cs"/>
          <w:rtl/>
        </w:rPr>
        <w:t xml:space="preserve"> </w:t>
      </w:r>
      <w:r w:rsidRPr="00B84F54">
        <w:rPr>
          <w:rtl/>
        </w:rPr>
        <w:t xml:space="preserve">אחד </w:t>
      </w:r>
      <w:r w:rsidRPr="00B84F54">
        <w:rPr>
          <w:rFonts w:hint="eastAsia"/>
          <w:rtl/>
        </w:rPr>
        <w:t>מנותני</w:t>
      </w:r>
      <w:r w:rsidRPr="00B84F54">
        <w:rPr>
          <w:rFonts w:hint="cs"/>
          <w:rtl/>
        </w:rPr>
        <w:t xml:space="preserve"> </w:t>
      </w:r>
      <w:r w:rsidRPr="00B84F54">
        <w:rPr>
          <w:rtl/>
        </w:rPr>
        <w:t>השירות</w:t>
      </w:r>
      <w:r w:rsidRPr="00B84F54">
        <w:rPr>
          <w:rFonts w:hint="cs"/>
          <w:rtl/>
        </w:rPr>
        <w:t xml:space="preserve"> ימלאו </w:t>
      </w:r>
      <w:r w:rsidRPr="00B84F54">
        <w:rPr>
          <w:rtl/>
        </w:rPr>
        <w:t xml:space="preserve">את כל </w:t>
      </w:r>
      <w:r w:rsidRPr="00B84F54">
        <w:rPr>
          <w:rFonts w:hint="cs"/>
          <w:rtl/>
        </w:rPr>
        <w:t>ה</w:t>
      </w:r>
      <w:r w:rsidRPr="00B84F54">
        <w:rPr>
          <w:rtl/>
        </w:rPr>
        <w:t xml:space="preserve">דרישות </w:t>
      </w:r>
      <w:r w:rsidRPr="00B84F54">
        <w:rPr>
          <w:rFonts w:hint="cs"/>
          <w:rtl/>
        </w:rPr>
        <w:t xml:space="preserve">לגבי </w:t>
      </w:r>
      <w:r w:rsidRPr="00B84F54">
        <w:rPr>
          <w:rtl/>
        </w:rPr>
        <w:t>בטחון ואבטחת המידע</w:t>
      </w:r>
      <w:r w:rsidRPr="00B84F54">
        <w:rPr>
          <w:rFonts w:hint="cs"/>
          <w:rtl/>
        </w:rPr>
        <w:t xml:space="preserve"> ולגבי שמירה על סודיות בנוסח </w:t>
      </w:r>
      <w:proofErr w:type="spellStart"/>
      <w:r w:rsidRPr="00B84F54">
        <w:rPr>
          <w:rFonts w:hint="cs"/>
          <w:rtl/>
        </w:rPr>
        <w:t>המצ"ב</w:t>
      </w:r>
      <w:proofErr w:type="spellEnd"/>
      <w:r w:rsidRPr="00B84F54">
        <w:rPr>
          <w:rFonts w:hint="cs"/>
          <w:rtl/>
        </w:rPr>
        <w:t xml:space="preserve"> כ</w:t>
      </w:r>
      <w:r w:rsidRPr="00B84F54">
        <w:rPr>
          <w:rtl/>
        </w:rPr>
        <w:fldChar w:fldCharType="begin"/>
      </w:r>
      <w:r w:rsidRPr="00B84F54">
        <w:rPr>
          <w:rtl/>
        </w:rPr>
        <w:instrText xml:space="preserve"> </w:instrText>
      </w:r>
      <w:r w:rsidRPr="00B84F54">
        <w:rPr>
          <w:rFonts w:hint="cs"/>
        </w:rPr>
        <w:instrText>REF</w:instrText>
      </w:r>
      <w:r w:rsidRPr="00B84F54">
        <w:rPr>
          <w:rFonts w:hint="cs"/>
          <w:rtl/>
        </w:rPr>
        <w:instrText xml:space="preserve"> נספח_סודיות \</w:instrText>
      </w:r>
      <w:r w:rsidRPr="00B84F54">
        <w:rPr>
          <w:rFonts w:hint="cs"/>
        </w:rPr>
        <w:instrText>h</w:instrText>
      </w:r>
      <w:r w:rsidRPr="00B84F54">
        <w:rPr>
          <w:rtl/>
        </w:rPr>
        <w:instrText xml:space="preserve">  \* </w:instrText>
      </w:r>
      <w:r w:rsidRPr="00B84F54">
        <w:instrText>MERGEFORMAT</w:instrText>
      </w:r>
      <w:r w:rsidRPr="00B84F54">
        <w:rPr>
          <w:rtl/>
        </w:rPr>
        <w:instrText xml:space="preserve"> </w:instrText>
      </w:r>
      <w:r w:rsidRPr="00B84F54">
        <w:rPr>
          <w:rtl/>
        </w:rPr>
      </w:r>
      <w:r w:rsidRPr="00B84F54">
        <w:rPr>
          <w:rtl/>
        </w:rPr>
        <w:fldChar w:fldCharType="separate"/>
      </w:r>
      <w:r w:rsidR="008A7DDD" w:rsidRPr="00B84F54">
        <w:rPr>
          <w:rFonts w:hint="cs"/>
          <w:rtl/>
        </w:rPr>
        <w:t xml:space="preserve">נספח </w:t>
      </w:r>
      <w:r w:rsidR="008A7DDD">
        <w:rPr>
          <w:rtl/>
        </w:rPr>
        <w:t xml:space="preserve">4 </w:t>
      </w:r>
      <w:r w:rsidRPr="00B84F54">
        <w:rPr>
          <w:rtl/>
        </w:rPr>
        <w:fldChar w:fldCharType="end"/>
      </w:r>
      <w:r w:rsidRPr="00B84F54">
        <w:rPr>
          <w:rFonts w:hint="cs"/>
          <w:rtl/>
        </w:rPr>
        <w:t>. ההתחייבות תישאר בתוקף גם אם המשרד יבחר במציע כספק זוכה.</w:t>
      </w:r>
    </w:p>
    <w:p w:rsidR="00AC0D26" w:rsidRPr="00B84F54" w:rsidRDefault="00AC0D26" w:rsidP="00984519">
      <w:pPr>
        <w:numPr>
          <w:ilvl w:val="2"/>
          <w:numId w:val="25"/>
        </w:numPr>
        <w:ind w:left="1076"/>
        <w:rPr>
          <w:rtl/>
        </w:rPr>
      </w:pPr>
      <w:r w:rsidRPr="00B84F54">
        <w:rPr>
          <w:rFonts w:hint="cs"/>
          <w:rtl/>
        </w:rPr>
        <w:t xml:space="preserve">המציע יצרף להצעתו תצהיר מאומת על ידי עו"ד בדבר אי תיאום הצעות במכרז בנוסח </w:t>
      </w:r>
      <w:proofErr w:type="spellStart"/>
      <w:r w:rsidRPr="00B84F54">
        <w:rPr>
          <w:rFonts w:hint="cs"/>
          <w:rtl/>
        </w:rPr>
        <w:t>המצ"ב</w:t>
      </w:r>
      <w:proofErr w:type="spellEnd"/>
      <w:r w:rsidRPr="00B84F54">
        <w:rPr>
          <w:rFonts w:hint="cs"/>
          <w:rtl/>
        </w:rPr>
        <w:t xml:space="preserve"> </w:t>
      </w:r>
      <w:r w:rsidRPr="00B84F54">
        <w:rPr>
          <w:rtl/>
        </w:rPr>
        <w:fldChar w:fldCharType="begin"/>
      </w:r>
      <w:r w:rsidRPr="00B84F54">
        <w:rPr>
          <w:rtl/>
        </w:rPr>
        <w:instrText xml:space="preserve"> </w:instrText>
      </w:r>
      <w:r w:rsidRPr="00B84F54">
        <w:instrText>REF</w:instrText>
      </w:r>
      <w:r w:rsidRPr="00B84F54">
        <w:rPr>
          <w:rtl/>
        </w:rPr>
        <w:instrText xml:space="preserve"> נספח_הצהרה_בדבר_אי_תיאום_מכרז \</w:instrText>
      </w:r>
      <w:r w:rsidRPr="00B84F54">
        <w:instrText>h</w:instrText>
      </w:r>
      <w:r w:rsidRPr="00B84F54">
        <w:rPr>
          <w:rtl/>
        </w:rPr>
        <w:instrText xml:space="preserve"> </w:instrText>
      </w:r>
      <w:r w:rsidR="00B84F54">
        <w:rPr>
          <w:rtl/>
        </w:rPr>
        <w:instrText xml:space="preserve"> \* </w:instrText>
      </w:r>
      <w:r w:rsidR="00B84F54">
        <w:instrText>MERGEFORMAT</w:instrText>
      </w:r>
      <w:r w:rsidR="00B84F54">
        <w:rPr>
          <w:rtl/>
        </w:rPr>
        <w:instrText xml:space="preserve"> </w:instrText>
      </w:r>
      <w:r w:rsidRPr="00B84F54">
        <w:rPr>
          <w:rtl/>
        </w:rPr>
      </w:r>
      <w:r w:rsidRPr="00B84F54">
        <w:rPr>
          <w:rtl/>
        </w:rPr>
        <w:fldChar w:fldCharType="separate"/>
      </w:r>
      <w:r w:rsidR="008A7DDD" w:rsidRPr="00B84F54">
        <w:rPr>
          <w:rFonts w:hint="cs"/>
          <w:rtl/>
        </w:rPr>
        <w:t xml:space="preserve">נספח </w:t>
      </w:r>
      <w:r w:rsidR="008A7DDD">
        <w:rPr>
          <w:rtl/>
        </w:rPr>
        <w:t xml:space="preserve">5 </w:t>
      </w:r>
      <w:r w:rsidRPr="00B84F54">
        <w:rPr>
          <w:rtl/>
        </w:rPr>
        <w:fldChar w:fldCharType="end"/>
      </w:r>
    </w:p>
    <w:p w:rsidR="00AA1B70" w:rsidRPr="00B84F54" w:rsidRDefault="00AA1B70" w:rsidP="000F6F8C">
      <w:pPr>
        <w:numPr>
          <w:ilvl w:val="2"/>
          <w:numId w:val="25"/>
        </w:numPr>
        <w:ind w:left="1076"/>
      </w:pPr>
      <w:bookmarkStart w:id="64" w:name="_Ref384665087"/>
      <w:r w:rsidRPr="00B84F54">
        <w:rPr>
          <w:rFonts w:hint="cs"/>
          <w:rtl/>
        </w:rPr>
        <w:t>על המציע לרכוש את מסמכי המכרז, כמפורט ב</w:t>
      </w:r>
      <w:r w:rsidR="003336F8" w:rsidRPr="00B84F54">
        <w:rPr>
          <w:rFonts w:hint="cs"/>
          <w:rtl/>
        </w:rPr>
        <w:t>מודעת הפרסום</w:t>
      </w:r>
      <w:r w:rsidR="00373A38" w:rsidRPr="00B84F54">
        <w:rPr>
          <w:rFonts w:hint="cs"/>
          <w:rtl/>
        </w:rPr>
        <w:t xml:space="preserve"> </w:t>
      </w:r>
      <w:r w:rsidRPr="00B84F54">
        <w:rPr>
          <w:rFonts w:hint="cs"/>
          <w:rtl/>
        </w:rPr>
        <w:t xml:space="preserve">ולצרף להצעתו </w:t>
      </w:r>
      <w:bookmarkStart w:id="65" w:name="תנאי_סף_אישור_רכישת_מכרז"/>
      <w:r w:rsidRPr="00B84F54">
        <w:rPr>
          <w:rFonts w:hint="cs"/>
          <w:rtl/>
        </w:rPr>
        <w:t xml:space="preserve">עותק של אישור ביצוע התשלום </w:t>
      </w:r>
      <w:r w:rsidR="001074A8" w:rsidRPr="00B84F54">
        <w:rPr>
          <w:rFonts w:hint="cs"/>
          <w:rtl/>
        </w:rPr>
        <w:t xml:space="preserve">לצורך רכישת מסמכי המכרז </w:t>
      </w:r>
      <w:r w:rsidRPr="00B84F54">
        <w:rPr>
          <w:rFonts w:hint="cs"/>
          <w:rtl/>
        </w:rPr>
        <w:t>באינטרנט או של קבלה חתומה ע"י בנק הדוא</w:t>
      </w:r>
      <w:r w:rsidR="0028791A" w:rsidRPr="00B84F54">
        <w:rPr>
          <w:rFonts w:hint="cs"/>
          <w:rtl/>
        </w:rPr>
        <w:t xml:space="preserve">ר. </w:t>
      </w:r>
      <w:r w:rsidR="0028791A" w:rsidRPr="00B84F54">
        <w:rPr>
          <w:rFonts w:hint="cs"/>
          <w:b/>
          <w:bCs/>
          <w:rtl/>
        </w:rPr>
        <w:t>א</w:t>
      </w:r>
      <w:r w:rsidR="0028791A" w:rsidRPr="00B84F54">
        <w:rPr>
          <w:b/>
          <w:bCs/>
          <w:rtl/>
        </w:rPr>
        <w:t>ישור התשלום או הקבלה יהיו על שם המציע בלבד</w:t>
      </w:r>
      <w:bookmarkEnd w:id="65"/>
      <w:r w:rsidRPr="00B84F54">
        <w:rPr>
          <w:rFonts w:hint="cs"/>
          <w:rtl/>
        </w:rPr>
        <w:t>.</w:t>
      </w:r>
      <w:bookmarkEnd w:id="64"/>
    </w:p>
    <w:p w:rsidR="00AA1B70" w:rsidRPr="00B84F54" w:rsidRDefault="00AA1B70" w:rsidP="000F6F8C">
      <w:pPr>
        <w:numPr>
          <w:ilvl w:val="2"/>
          <w:numId w:val="25"/>
        </w:numPr>
        <w:ind w:left="1076"/>
      </w:pPr>
      <w:r w:rsidRPr="00B84F54">
        <w:rPr>
          <w:rFonts w:hint="cs"/>
          <w:rtl/>
        </w:rPr>
        <w:lastRenderedPageBreak/>
        <w:t>המציע יצהיר ויתחייב כדלקמן:</w:t>
      </w:r>
    </w:p>
    <w:p w:rsidR="00C544EF" w:rsidRPr="00B84F54" w:rsidRDefault="00AA1B70" w:rsidP="000F6F8C">
      <w:pPr>
        <w:numPr>
          <w:ilvl w:val="3"/>
          <w:numId w:val="25"/>
        </w:numPr>
        <w:ind w:left="1841"/>
        <w:rPr>
          <w:lang w:eastAsia="en-US"/>
        </w:rPr>
      </w:pPr>
      <w:r w:rsidRPr="00B84F54">
        <w:rPr>
          <w:rFonts w:hint="cs"/>
          <w:rtl/>
          <w:lang w:eastAsia="en-US"/>
        </w:rPr>
        <w:t xml:space="preserve">כי </w:t>
      </w:r>
      <w:r w:rsidR="00C544EF" w:rsidRPr="00B84F54">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B84F54">
        <w:rPr>
          <w:rFonts w:hint="cs"/>
          <w:rtl/>
          <w:lang w:eastAsia="en-US"/>
        </w:rPr>
        <w:t xml:space="preserve">; כי </w:t>
      </w:r>
      <w:r w:rsidRPr="00B84F54">
        <w:rPr>
          <w:rFonts w:hint="cs"/>
          <w:rtl/>
          <w:lang w:eastAsia="en-US"/>
        </w:rPr>
        <w:t>הצעתו</w:t>
      </w:r>
      <w:r w:rsidRPr="00B84F54">
        <w:rPr>
          <w:rtl/>
          <w:lang w:eastAsia="en-US"/>
        </w:rPr>
        <w:t xml:space="preserve"> עונה על כל הדרישות</w:t>
      </w:r>
      <w:r w:rsidRPr="00B84F54">
        <w:rPr>
          <w:rFonts w:hint="cs"/>
          <w:rtl/>
          <w:lang w:eastAsia="en-US"/>
        </w:rPr>
        <w:t xml:space="preserve"> המפורטות</w:t>
      </w:r>
      <w:r w:rsidRPr="00B84F54">
        <w:rPr>
          <w:rtl/>
          <w:lang w:eastAsia="en-US"/>
        </w:rPr>
        <w:t xml:space="preserve"> במכרז</w:t>
      </w:r>
      <w:r w:rsidR="00C544EF" w:rsidRPr="00B84F54">
        <w:rPr>
          <w:rFonts w:hint="cs"/>
          <w:rtl/>
          <w:lang w:eastAsia="en-US"/>
        </w:rPr>
        <w:t xml:space="preserve">; </w:t>
      </w:r>
      <w:r w:rsidRPr="00B84F54">
        <w:rPr>
          <w:rtl/>
          <w:lang w:eastAsia="en-US"/>
        </w:rPr>
        <w:t>כי ההצעה המוגשת היא שלמה</w:t>
      </w:r>
      <w:r w:rsidRPr="00B84F54">
        <w:rPr>
          <w:rFonts w:hint="cs"/>
          <w:rtl/>
          <w:lang w:eastAsia="en-US"/>
        </w:rPr>
        <w:t xml:space="preserve"> ומלאה ומוצעת כיחידה אינטגרטיבית אחת וכי אין סתירה בין רכיבי הצעתו השונים</w:t>
      </w:r>
      <w:r w:rsidRPr="00B84F54">
        <w:rPr>
          <w:rtl/>
          <w:lang w:eastAsia="en-US"/>
        </w:rPr>
        <w:t xml:space="preserve">. </w:t>
      </w:r>
    </w:p>
    <w:p w:rsidR="00AA1B70" w:rsidRPr="00B84F54" w:rsidRDefault="00AA1B70" w:rsidP="000F6F8C">
      <w:pPr>
        <w:numPr>
          <w:ilvl w:val="3"/>
          <w:numId w:val="25"/>
        </w:numPr>
        <w:ind w:left="1841"/>
        <w:rPr>
          <w:rtl/>
          <w:lang w:eastAsia="en-US"/>
        </w:rPr>
      </w:pPr>
      <w:r w:rsidRPr="00B84F54">
        <w:rPr>
          <w:rFonts w:hint="cs"/>
          <w:rtl/>
          <w:lang w:eastAsia="en-US"/>
        </w:rPr>
        <w:t xml:space="preserve">כי הבין את מהות העבודה, הסכים לכל תנאיה </w:t>
      </w:r>
      <w:r w:rsidRPr="00B84F54">
        <w:rPr>
          <w:rtl/>
          <w:lang w:eastAsia="en-US"/>
        </w:rPr>
        <w:t>וכי בטרם הגיש את הצעתו, קיבל את מלוא המידע האפשרי, בדק את כל הנתונים, הפרטים והעובדות</w:t>
      </w:r>
      <w:r w:rsidRPr="00B84F54">
        <w:rPr>
          <w:rFonts w:hint="cs"/>
          <w:rtl/>
          <w:lang w:eastAsia="en-US"/>
        </w:rPr>
        <w:t xml:space="preserve">. </w:t>
      </w:r>
    </w:p>
    <w:p w:rsidR="00AA1B70" w:rsidRPr="00B84F54" w:rsidRDefault="00AA1B70" w:rsidP="001C68ED">
      <w:pPr>
        <w:numPr>
          <w:ilvl w:val="3"/>
          <w:numId w:val="25"/>
        </w:numPr>
        <w:ind w:left="1841"/>
        <w:rPr>
          <w:lang w:eastAsia="en-US"/>
        </w:rPr>
      </w:pPr>
      <w:r w:rsidRPr="00B84F54">
        <w:rPr>
          <w:rFonts w:hint="cs"/>
          <w:rtl/>
          <w:lang w:eastAsia="en-US"/>
        </w:rPr>
        <w:t xml:space="preserve">כי הוא לא יימצא במצב של ניגוד </w:t>
      </w:r>
      <w:proofErr w:type="spellStart"/>
      <w:r w:rsidRPr="00B84F54">
        <w:rPr>
          <w:rFonts w:hint="cs"/>
          <w:rtl/>
          <w:lang w:eastAsia="en-US"/>
        </w:rPr>
        <w:t>ענינים</w:t>
      </w:r>
      <w:proofErr w:type="spellEnd"/>
      <w:r w:rsidRPr="00B84F54">
        <w:rPr>
          <w:rFonts w:hint="cs"/>
          <w:rtl/>
          <w:lang w:eastAsia="en-US"/>
        </w:rPr>
        <w:t xml:space="preserve"> בשל מתן השירותים הנדרשים במכרז. המציע מתחייב להודיע למשרד באופן מידי על כל מקרה, בו </w:t>
      </w:r>
      <w:proofErr w:type="spellStart"/>
      <w:r w:rsidRPr="00B84F54">
        <w:rPr>
          <w:rFonts w:hint="cs"/>
          <w:rtl/>
          <w:lang w:eastAsia="en-US"/>
        </w:rPr>
        <w:t>יווצר</w:t>
      </w:r>
      <w:proofErr w:type="spellEnd"/>
      <w:r w:rsidRPr="00B84F54">
        <w:rPr>
          <w:rFonts w:hint="cs"/>
          <w:rtl/>
          <w:lang w:eastAsia="en-US"/>
        </w:rPr>
        <w:t xml:space="preserve"> או עלול </w:t>
      </w:r>
      <w:proofErr w:type="spellStart"/>
      <w:r w:rsidRPr="00B84F54">
        <w:rPr>
          <w:rFonts w:hint="cs"/>
          <w:rtl/>
          <w:lang w:eastAsia="en-US"/>
        </w:rPr>
        <w:t>להווצר</w:t>
      </w:r>
      <w:proofErr w:type="spellEnd"/>
      <w:r w:rsidRPr="00B84F54">
        <w:rPr>
          <w:rFonts w:hint="cs"/>
          <w:rtl/>
          <w:lang w:eastAsia="en-US"/>
        </w:rPr>
        <w:t xml:space="preserve"> </w:t>
      </w:r>
      <w:proofErr w:type="spellStart"/>
      <w:r w:rsidRPr="00B84F54">
        <w:rPr>
          <w:rFonts w:hint="cs"/>
          <w:rtl/>
          <w:lang w:eastAsia="en-US"/>
        </w:rPr>
        <w:t>נגוד</w:t>
      </w:r>
      <w:proofErr w:type="spellEnd"/>
      <w:r w:rsidRPr="00B84F54">
        <w:rPr>
          <w:rFonts w:hint="cs"/>
          <w:rtl/>
          <w:lang w:eastAsia="en-US"/>
        </w:rPr>
        <w:t xml:space="preserve"> </w:t>
      </w:r>
      <w:proofErr w:type="spellStart"/>
      <w:r w:rsidRPr="00B84F54">
        <w:rPr>
          <w:rFonts w:hint="cs"/>
          <w:rtl/>
          <w:lang w:eastAsia="en-US"/>
        </w:rPr>
        <w:t>ענינים</w:t>
      </w:r>
      <w:proofErr w:type="spellEnd"/>
      <w:r w:rsidRPr="00B84F54">
        <w:rPr>
          <w:rFonts w:hint="cs"/>
          <w:rtl/>
          <w:lang w:eastAsia="en-US"/>
        </w:rPr>
        <w:t xml:space="preserve"> שכזה. </w:t>
      </w:r>
      <w:r w:rsidR="00D04C9E" w:rsidRPr="00B84F54">
        <w:rPr>
          <w:rtl/>
          <w:lang w:eastAsia="en-US"/>
        </w:rPr>
        <w:t>בהקשר זה יובהר כי המציע לא יוכל להעמיד מטעמו עובדים כלשהם המכהנים ו/או מועסקם בעת והעונה אחת בגופים להם נותן המשרד שירות במסגרת מעבדותיו או יחידותיו השונות</w:t>
      </w:r>
      <w:r w:rsidR="00D04C9E" w:rsidRPr="00B84F54">
        <w:rPr>
          <w:rFonts w:hint="cs"/>
          <w:rtl/>
          <w:lang w:eastAsia="en-US"/>
        </w:rPr>
        <w:t>.</w:t>
      </w:r>
    </w:p>
    <w:p w:rsidR="00AA1B70" w:rsidRPr="00B84F54" w:rsidRDefault="00AA1B70" w:rsidP="000F6F8C">
      <w:pPr>
        <w:numPr>
          <w:ilvl w:val="3"/>
          <w:numId w:val="25"/>
        </w:numPr>
        <w:ind w:left="1841"/>
        <w:rPr>
          <w:lang w:eastAsia="en-US"/>
        </w:rPr>
      </w:pPr>
      <w:r w:rsidRPr="00B84F54">
        <w:rPr>
          <w:rFonts w:hint="cs"/>
          <w:rtl/>
          <w:lang w:eastAsia="en-US"/>
        </w:rPr>
        <w:t xml:space="preserve">כי אין ולא יהיה באספקת השירותים למשרד או השימוש בהם ע"י המשרד לפי המכרז, הפרה של זכויות </w:t>
      </w:r>
      <w:r w:rsidR="00F369D8" w:rsidRPr="00B84F54">
        <w:rPr>
          <w:rFonts w:hint="cs"/>
          <w:rtl/>
          <w:lang w:eastAsia="en-US"/>
        </w:rPr>
        <w:t>קניין</w:t>
      </w:r>
      <w:r w:rsidRPr="00B84F54">
        <w:rPr>
          <w:rFonts w:hint="cs"/>
          <w:rtl/>
          <w:lang w:eastAsia="en-US"/>
        </w:rPr>
        <w:t xml:space="preserve"> </w:t>
      </w:r>
      <w:r w:rsidR="00E2121E" w:rsidRPr="00B84F54">
        <w:rPr>
          <w:rFonts w:hint="cs"/>
          <w:rtl/>
          <w:lang w:eastAsia="en-US"/>
        </w:rPr>
        <w:t xml:space="preserve">רוחני </w:t>
      </w:r>
      <w:r w:rsidRPr="00B84F54">
        <w:rPr>
          <w:rFonts w:hint="cs"/>
          <w:rtl/>
          <w:lang w:eastAsia="en-US"/>
        </w:rPr>
        <w:t>או</w:t>
      </w:r>
      <w:r w:rsidR="00F369D8" w:rsidRPr="00B84F54">
        <w:rPr>
          <w:rFonts w:hint="cs"/>
          <w:rtl/>
          <w:lang w:eastAsia="en-US"/>
        </w:rPr>
        <w:t xml:space="preserve"> זכויות</w:t>
      </w:r>
      <w:r w:rsidRPr="00B84F54">
        <w:rPr>
          <w:rFonts w:hint="cs"/>
          <w:rtl/>
          <w:lang w:eastAsia="en-US"/>
        </w:rPr>
        <w:t xml:space="preserve"> </w:t>
      </w:r>
      <w:proofErr w:type="spellStart"/>
      <w:r w:rsidRPr="00B84F54">
        <w:rPr>
          <w:rFonts w:hint="cs"/>
          <w:rtl/>
          <w:lang w:eastAsia="en-US"/>
        </w:rPr>
        <w:t>קניניות</w:t>
      </w:r>
      <w:proofErr w:type="spellEnd"/>
      <w:r w:rsidRPr="00B84F54">
        <w:rPr>
          <w:rFonts w:hint="cs"/>
          <w:rtl/>
          <w:lang w:eastAsia="en-US"/>
        </w:rPr>
        <w:t xml:space="preserve"> של צד שלישי כלשהו. המציע יישא באחריות בלעדית על הפרתה של כל זכות </w:t>
      </w:r>
      <w:r w:rsidR="00D049A7" w:rsidRPr="00B84F54">
        <w:rPr>
          <w:rFonts w:hint="cs"/>
          <w:rtl/>
          <w:lang w:eastAsia="en-US"/>
        </w:rPr>
        <w:t>קניין</w:t>
      </w:r>
      <w:r w:rsidRPr="00B84F54">
        <w:rPr>
          <w:rFonts w:hint="cs"/>
          <w:rtl/>
          <w:lang w:eastAsia="en-US"/>
        </w:rPr>
        <w:t xml:space="preserve"> </w:t>
      </w:r>
      <w:r w:rsidR="00D049A7" w:rsidRPr="00B84F54">
        <w:rPr>
          <w:rFonts w:hint="cs"/>
          <w:rtl/>
          <w:lang w:eastAsia="en-US"/>
        </w:rPr>
        <w:t xml:space="preserve">רוחני </w:t>
      </w:r>
      <w:r w:rsidRPr="00B84F54">
        <w:rPr>
          <w:rFonts w:hint="cs"/>
          <w:rtl/>
          <w:lang w:eastAsia="en-US"/>
        </w:rPr>
        <w:t xml:space="preserve">או </w:t>
      </w:r>
      <w:r w:rsidR="00D049A7" w:rsidRPr="00B84F54">
        <w:rPr>
          <w:rFonts w:hint="cs"/>
          <w:rtl/>
          <w:lang w:eastAsia="en-US"/>
        </w:rPr>
        <w:t xml:space="preserve">זכות </w:t>
      </w:r>
      <w:r w:rsidRPr="00B84F54">
        <w:rPr>
          <w:rFonts w:hint="cs"/>
          <w:rtl/>
          <w:lang w:eastAsia="en-US"/>
        </w:rPr>
        <w:t>קניינית של צד שלישי ככל שתופר וישפה את המשרד בכל מקרה של תביעה של צד שלישי בגין הפרת כל זכות כאמור.</w:t>
      </w:r>
    </w:p>
    <w:p w:rsidR="00AA1B70" w:rsidRPr="00B84F54" w:rsidRDefault="00AA1B70" w:rsidP="000F6F8C">
      <w:pPr>
        <w:numPr>
          <w:ilvl w:val="3"/>
          <w:numId w:val="25"/>
        </w:numPr>
        <w:ind w:left="1841"/>
        <w:rPr>
          <w:lang w:eastAsia="en-US"/>
        </w:rPr>
      </w:pPr>
      <w:r w:rsidRPr="00B84F54">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A1B70" w:rsidRPr="00B84F54" w:rsidRDefault="00AA1B70" w:rsidP="000F6F8C">
      <w:pPr>
        <w:numPr>
          <w:ilvl w:val="3"/>
          <w:numId w:val="25"/>
        </w:numPr>
        <w:ind w:left="1841"/>
        <w:rPr>
          <w:lang w:eastAsia="en-US"/>
        </w:rPr>
      </w:pPr>
      <w:r w:rsidRPr="00B84F54">
        <w:rPr>
          <w:rFonts w:hint="cs"/>
          <w:rtl/>
          <w:lang w:eastAsia="en-US"/>
        </w:rPr>
        <w:t>כי יעשה שימוש במוצרי תוכנה חוקיים ומקוריים בלבד למתן כל השירותים לפי המכרז.</w:t>
      </w:r>
    </w:p>
    <w:p w:rsidR="00AA1B70" w:rsidRPr="00B84F54" w:rsidRDefault="00AA1B70" w:rsidP="000F6F8C">
      <w:pPr>
        <w:numPr>
          <w:ilvl w:val="3"/>
          <w:numId w:val="25"/>
        </w:numPr>
        <w:ind w:left="1841"/>
        <w:rPr>
          <w:rtl/>
          <w:lang w:eastAsia="en-US"/>
        </w:rPr>
      </w:pPr>
      <w:r w:rsidRPr="00B84F54">
        <w:rPr>
          <w:rFonts w:hint="cs"/>
          <w:rtl/>
          <w:lang w:eastAsia="en-US"/>
        </w:rPr>
        <w:t xml:space="preserve">כי </w:t>
      </w:r>
      <w:r w:rsidRPr="00B84F54">
        <w:rPr>
          <w:rtl/>
          <w:lang w:eastAsia="en-US"/>
        </w:rPr>
        <w:t>בכל מסמך שיישלח על ידו למקבלי השירות מכוח המכרז, יצ</w:t>
      </w:r>
      <w:r w:rsidRPr="00B84F54">
        <w:rPr>
          <w:rFonts w:hint="cs"/>
          <w:rtl/>
          <w:lang w:eastAsia="en-US"/>
        </w:rPr>
        <w:t>ו</w:t>
      </w:r>
      <w:r w:rsidRPr="00B84F54">
        <w:rPr>
          <w:rtl/>
          <w:lang w:eastAsia="en-US"/>
        </w:rPr>
        <w:t xml:space="preserve">ין על המסמך כי השירות ניתן על ידו כשירות מטעם </w:t>
      </w:r>
      <w:r w:rsidR="002E7D2E" w:rsidRPr="00B84F54">
        <w:rPr>
          <w:rFonts w:hint="cs"/>
          <w:rtl/>
          <w:lang w:eastAsia="en-US"/>
        </w:rPr>
        <w:t>משרד החקלאות ופיתוח בכפר</w:t>
      </w:r>
      <w:r w:rsidRPr="00B84F54">
        <w:rPr>
          <w:rFonts w:hint="cs"/>
          <w:rtl/>
          <w:lang w:eastAsia="en-US"/>
        </w:rPr>
        <w:t>.</w:t>
      </w:r>
    </w:p>
    <w:p w:rsidR="00AA1B70" w:rsidRPr="00B84F54" w:rsidRDefault="00AA1B70" w:rsidP="00984519">
      <w:pPr>
        <w:ind w:left="1247"/>
        <w:rPr>
          <w:rtl/>
        </w:rPr>
      </w:pPr>
      <w:r w:rsidRPr="00B84F54">
        <w:rPr>
          <w:rFonts w:hint="cs"/>
          <w:rtl/>
        </w:rPr>
        <w:t>להוכחת הצהרותיו אלה, יצרף המציע</w:t>
      </w:r>
      <w:r w:rsidR="000B50C9" w:rsidRPr="00B84F54">
        <w:rPr>
          <w:rFonts w:hint="cs"/>
          <w:rtl/>
        </w:rPr>
        <w:t xml:space="preserve"> להצעתו תצהיר בנוסח</w:t>
      </w:r>
      <w:r w:rsidR="00AC0D26" w:rsidRPr="00B84F54">
        <w:rPr>
          <w:rFonts w:hint="cs"/>
        </w:rPr>
        <w:t xml:space="preserve"> </w:t>
      </w:r>
      <w:r w:rsidR="000B50C9" w:rsidRPr="00B84F54">
        <w:rPr>
          <w:rFonts w:hint="cs"/>
          <w:rtl/>
        </w:rPr>
        <w:t xml:space="preserve"> </w:t>
      </w:r>
      <w:r w:rsidR="00AC0D26" w:rsidRPr="00B84F54">
        <w:rPr>
          <w:rtl/>
        </w:rPr>
        <w:fldChar w:fldCharType="begin"/>
      </w:r>
      <w:r w:rsidR="00AC0D26" w:rsidRPr="00B84F54">
        <w:rPr>
          <w:rtl/>
        </w:rPr>
        <w:instrText xml:space="preserve"> </w:instrText>
      </w:r>
      <w:r w:rsidR="00AC0D26" w:rsidRPr="00B84F54">
        <w:rPr>
          <w:rFonts w:hint="cs"/>
        </w:rPr>
        <w:instrText>REF</w:instrText>
      </w:r>
      <w:r w:rsidR="00AC0D26" w:rsidRPr="00B84F54">
        <w:rPr>
          <w:rFonts w:hint="cs"/>
          <w:rtl/>
        </w:rPr>
        <w:instrText xml:space="preserve"> נספח_הצהרה_עמידה_בתנאי_סף \</w:instrText>
      </w:r>
      <w:r w:rsidR="00AC0D26" w:rsidRPr="00B84F54">
        <w:rPr>
          <w:rFonts w:hint="cs"/>
        </w:rPr>
        <w:instrText>h</w:instrText>
      </w:r>
      <w:r w:rsidR="00AC0D26" w:rsidRPr="00B84F54">
        <w:rPr>
          <w:rtl/>
        </w:rPr>
        <w:instrText xml:space="preserve"> </w:instrText>
      </w:r>
      <w:r w:rsidR="00B84F54">
        <w:rPr>
          <w:rtl/>
        </w:rPr>
        <w:instrText xml:space="preserve"> \* </w:instrText>
      </w:r>
      <w:r w:rsidR="00B84F54">
        <w:instrText>MERGEFORMAT</w:instrText>
      </w:r>
      <w:r w:rsidR="00B84F54">
        <w:rPr>
          <w:rtl/>
        </w:rPr>
        <w:instrText xml:space="preserve"> </w:instrText>
      </w:r>
      <w:r w:rsidR="00AC0D26" w:rsidRPr="00B84F54">
        <w:rPr>
          <w:rtl/>
        </w:rPr>
      </w:r>
      <w:r w:rsidR="00AC0D26" w:rsidRPr="00B84F54">
        <w:rPr>
          <w:rtl/>
        </w:rPr>
        <w:fldChar w:fldCharType="separate"/>
      </w:r>
      <w:r w:rsidR="008A7DDD" w:rsidRPr="00B84F54">
        <w:rPr>
          <w:rFonts w:hint="cs"/>
          <w:rtl/>
        </w:rPr>
        <w:t xml:space="preserve">נספח </w:t>
      </w:r>
      <w:r w:rsidR="008A7DDD">
        <w:rPr>
          <w:rtl/>
        </w:rPr>
        <w:t xml:space="preserve">6 </w:t>
      </w:r>
      <w:r w:rsidR="00AC0D26" w:rsidRPr="00B84F54">
        <w:rPr>
          <w:rtl/>
        </w:rPr>
        <w:fldChar w:fldCharType="end"/>
      </w:r>
      <w:r w:rsidR="00AC0D26" w:rsidRPr="00B84F54">
        <w:rPr>
          <w:rFonts w:hint="cs"/>
        </w:rPr>
        <w:t xml:space="preserve"> </w:t>
      </w:r>
      <w:proofErr w:type="spellStart"/>
      <w:r w:rsidR="000B50C9" w:rsidRPr="00B84F54">
        <w:rPr>
          <w:rFonts w:hint="cs"/>
          <w:rtl/>
        </w:rPr>
        <w:t>המצ"ב</w:t>
      </w:r>
      <w:proofErr w:type="spellEnd"/>
      <w:r w:rsidR="000B50C9" w:rsidRPr="00B84F54">
        <w:rPr>
          <w:rFonts w:hint="cs"/>
          <w:rtl/>
        </w:rPr>
        <w:t xml:space="preserve"> </w:t>
      </w:r>
      <w:r w:rsidRPr="00B84F54">
        <w:rPr>
          <w:rFonts w:hint="cs"/>
          <w:rtl/>
        </w:rPr>
        <w:t xml:space="preserve">מאומת </w:t>
      </w:r>
      <w:r w:rsidR="00B7784C" w:rsidRPr="00B84F54">
        <w:rPr>
          <w:rFonts w:hint="cs"/>
          <w:rtl/>
        </w:rPr>
        <w:t>ע"י</w:t>
      </w:r>
      <w:r w:rsidRPr="00B84F54">
        <w:rPr>
          <w:rFonts w:hint="cs"/>
          <w:rtl/>
        </w:rPr>
        <w:t xml:space="preserve"> עו"ד.</w:t>
      </w:r>
    </w:p>
    <w:p w:rsidR="00A6149D" w:rsidRPr="00B84F54" w:rsidRDefault="00291977" w:rsidP="00FE483D">
      <w:pPr>
        <w:pStyle w:val="20"/>
        <w:numPr>
          <w:ilvl w:val="1"/>
          <w:numId w:val="25"/>
        </w:numPr>
        <w:ind w:right="0"/>
        <w:rPr>
          <w:sz w:val="28"/>
          <w:rtl/>
        </w:rPr>
      </w:pPr>
      <w:bookmarkStart w:id="66" w:name="_Toc398494877"/>
      <w:bookmarkStart w:id="67" w:name="_Toc399170778"/>
      <w:bookmarkStart w:id="68" w:name="_Toc437787775"/>
      <w:r w:rsidRPr="00B84F54">
        <w:rPr>
          <w:rFonts w:hint="cs"/>
          <w:sz w:val="28"/>
          <w:rtl/>
        </w:rPr>
        <w:t>תנאי סף ספציפיים</w:t>
      </w:r>
      <w:bookmarkEnd w:id="66"/>
      <w:bookmarkEnd w:id="67"/>
      <w:bookmarkEnd w:id="68"/>
      <w:r w:rsidR="00FE483D" w:rsidRPr="00B84F54">
        <w:rPr>
          <w:rFonts w:hint="cs"/>
          <w:sz w:val="28"/>
          <w:rtl/>
        </w:rPr>
        <w:t xml:space="preserve"> </w:t>
      </w:r>
    </w:p>
    <w:p w:rsidR="00A6149D" w:rsidRPr="00B84F54" w:rsidRDefault="00A6149D" w:rsidP="00A6149D">
      <w:pPr>
        <w:ind w:left="1247"/>
        <w:rPr>
          <w:rtl/>
        </w:rPr>
      </w:pPr>
    </w:p>
    <w:p w:rsidR="00C64288" w:rsidRPr="00B84F54" w:rsidRDefault="007A21E7" w:rsidP="00C64288">
      <w:pPr>
        <w:numPr>
          <w:ilvl w:val="2"/>
          <w:numId w:val="25"/>
        </w:numPr>
        <w:ind w:left="1076"/>
        <w:rPr>
          <w:b/>
          <w:bCs/>
        </w:rPr>
      </w:pPr>
      <w:bookmarkStart w:id="69" w:name="_Ref398322729"/>
      <w:proofErr w:type="spellStart"/>
      <w:r w:rsidRPr="00B84F54">
        <w:rPr>
          <w:rFonts w:hint="cs"/>
          <w:b/>
          <w:bCs/>
          <w:rtl/>
        </w:rPr>
        <w:t>נסיון</w:t>
      </w:r>
      <w:proofErr w:type="spellEnd"/>
      <w:r w:rsidRPr="00B84F54">
        <w:rPr>
          <w:rFonts w:hint="cs"/>
          <w:b/>
          <w:bCs/>
          <w:rtl/>
        </w:rPr>
        <w:t xml:space="preserve"> </w:t>
      </w:r>
      <w:bookmarkEnd w:id="69"/>
      <w:r w:rsidR="00C64288" w:rsidRPr="00B84F54">
        <w:rPr>
          <w:rFonts w:hint="cs"/>
          <w:b/>
          <w:bCs/>
          <w:rtl/>
        </w:rPr>
        <w:t xml:space="preserve"> של שנה לפחות במכירת שכפ"צים ל</w:t>
      </w:r>
      <w:r w:rsidR="006062C5" w:rsidRPr="00B84F54">
        <w:rPr>
          <w:rFonts w:hint="cs"/>
          <w:b/>
          <w:bCs/>
          <w:rtl/>
        </w:rPr>
        <w:t>גופים ביטחוניים ממשלתיים כגון: משטרת ישראל, צבא, שב"ס</w:t>
      </w:r>
      <w:r w:rsidR="009C40C6" w:rsidRPr="00B84F54">
        <w:rPr>
          <w:rFonts w:hint="cs"/>
          <w:b/>
          <w:bCs/>
          <w:rtl/>
        </w:rPr>
        <w:t>, שירותי כיבוי והצלה</w:t>
      </w:r>
      <w:r w:rsidR="00C64288" w:rsidRPr="00B84F54">
        <w:rPr>
          <w:rFonts w:hint="cs"/>
          <w:b/>
          <w:bCs/>
          <w:rtl/>
        </w:rPr>
        <w:t xml:space="preserve"> וכדו'</w:t>
      </w:r>
      <w:r w:rsidR="00C649C5" w:rsidRPr="00B84F54">
        <w:rPr>
          <w:rFonts w:hint="cs"/>
          <w:b/>
          <w:bCs/>
          <w:rtl/>
        </w:rPr>
        <w:t xml:space="preserve">. </w:t>
      </w:r>
    </w:p>
    <w:p w:rsidR="007A21E7" w:rsidRPr="00B84F54" w:rsidRDefault="00C649C5" w:rsidP="00C64288">
      <w:pPr>
        <w:numPr>
          <w:ilvl w:val="2"/>
          <w:numId w:val="25"/>
        </w:numPr>
        <w:ind w:left="1076"/>
        <w:rPr>
          <w:b/>
          <w:bCs/>
          <w:rtl/>
        </w:rPr>
      </w:pPr>
      <w:r w:rsidRPr="00B84F54">
        <w:rPr>
          <w:rFonts w:hint="cs"/>
          <w:b/>
          <w:bCs/>
          <w:rtl/>
        </w:rPr>
        <w:t xml:space="preserve">על המציע </w:t>
      </w:r>
      <w:r w:rsidR="00C64288" w:rsidRPr="00B84F54">
        <w:rPr>
          <w:rFonts w:hint="cs"/>
          <w:b/>
          <w:bCs/>
          <w:rtl/>
        </w:rPr>
        <w:t>לספק שכפ"צים העומדים בדרישות שלהלן:</w:t>
      </w:r>
    </w:p>
    <w:p w:rsidR="00C64288" w:rsidRPr="00B84F54" w:rsidRDefault="00C64288" w:rsidP="00C64288">
      <w:pPr>
        <w:pStyle w:val="afc"/>
        <w:numPr>
          <w:ilvl w:val="0"/>
          <w:numId w:val="41"/>
        </w:numPr>
        <w:bidi/>
      </w:pPr>
      <w:r w:rsidRPr="00B84F54">
        <w:rPr>
          <w:rFonts w:hint="cs"/>
          <w:rtl/>
        </w:rPr>
        <w:t>השכפ"ץ יכלול שתי פלטות קרמיות בתקן 5.56, 7.62.</w:t>
      </w:r>
    </w:p>
    <w:p w:rsidR="00C64288" w:rsidRPr="00B84F54" w:rsidRDefault="00C64288" w:rsidP="00C64288">
      <w:pPr>
        <w:pStyle w:val="afc"/>
        <w:numPr>
          <w:ilvl w:val="0"/>
          <w:numId w:val="41"/>
        </w:numPr>
        <w:bidi/>
      </w:pPr>
      <w:r w:rsidRPr="00B84F54">
        <w:rPr>
          <w:rFonts w:hint="cs"/>
          <w:rtl/>
        </w:rPr>
        <w:t xml:space="preserve">1 </w:t>
      </w:r>
      <w:proofErr w:type="spellStart"/>
      <w:r w:rsidRPr="00B84F54">
        <w:rPr>
          <w:rFonts w:hint="cs"/>
          <w:rtl/>
        </w:rPr>
        <w:t>קרמון</w:t>
      </w:r>
      <w:proofErr w:type="spellEnd"/>
      <w:r w:rsidRPr="00B84F54">
        <w:rPr>
          <w:rFonts w:hint="cs"/>
          <w:rtl/>
        </w:rPr>
        <w:t xml:space="preserve"> מותאם לפלטות עפ"י המאפיינים הבאים:</w:t>
      </w:r>
    </w:p>
    <w:p w:rsidR="00C64288" w:rsidRPr="00B84F54" w:rsidRDefault="00C64288" w:rsidP="00C64288">
      <w:pPr>
        <w:pStyle w:val="afc"/>
        <w:bidi/>
        <w:ind w:left="1734"/>
        <w:rPr>
          <w:rtl/>
        </w:rPr>
      </w:pPr>
      <w:r w:rsidRPr="00B84F54">
        <w:rPr>
          <w:rFonts w:hint="cs"/>
          <w:rtl/>
        </w:rPr>
        <w:lastRenderedPageBreak/>
        <w:t xml:space="preserve">ב 1. על </w:t>
      </w:r>
      <w:proofErr w:type="spellStart"/>
      <w:r w:rsidRPr="00B84F54">
        <w:rPr>
          <w:rFonts w:hint="cs"/>
          <w:rtl/>
        </w:rPr>
        <w:t>הקרמון</w:t>
      </w:r>
      <w:proofErr w:type="spellEnd"/>
      <w:r w:rsidRPr="00B84F54">
        <w:rPr>
          <w:rFonts w:hint="cs"/>
          <w:rtl/>
        </w:rPr>
        <w:t xml:space="preserve"> יוטבע שם היחידה + סמל מקדימה מרקמה המורכבת מצבעים ירוק ולבן </w:t>
      </w:r>
      <w:r w:rsidRPr="00B84F54">
        <w:rPr>
          <w:rtl/>
        </w:rPr>
        <w:t>–</w:t>
      </w:r>
      <w:r w:rsidRPr="00B84F54">
        <w:rPr>
          <w:rFonts w:hint="cs"/>
          <w:rtl/>
        </w:rPr>
        <w:t xml:space="preserve"> תפור </w:t>
      </w:r>
      <w:proofErr w:type="spellStart"/>
      <w:r w:rsidRPr="00B84F54">
        <w:rPr>
          <w:rFonts w:hint="cs"/>
          <w:rtl/>
        </w:rPr>
        <w:t>לקרמון</w:t>
      </w:r>
      <w:proofErr w:type="spellEnd"/>
    </w:p>
    <w:p w:rsidR="00C64288" w:rsidRPr="00B84F54" w:rsidRDefault="00C64288" w:rsidP="00C64288">
      <w:pPr>
        <w:pStyle w:val="afc"/>
        <w:bidi/>
        <w:ind w:left="1734"/>
        <w:rPr>
          <w:rtl/>
        </w:rPr>
      </w:pPr>
      <w:r w:rsidRPr="00B84F54">
        <w:rPr>
          <w:rFonts w:hint="cs"/>
          <w:rtl/>
        </w:rPr>
        <w:t xml:space="preserve">ב 2. צבע </w:t>
      </w:r>
      <w:proofErr w:type="spellStart"/>
      <w:r w:rsidRPr="00B84F54">
        <w:rPr>
          <w:rFonts w:hint="cs"/>
          <w:rtl/>
        </w:rPr>
        <w:t>הקרמון</w:t>
      </w:r>
      <w:proofErr w:type="spellEnd"/>
      <w:r w:rsidRPr="00B84F54">
        <w:rPr>
          <w:rFonts w:hint="cs"/>
          <w:rtl/>
        </w:rPr>
        <w:t xml:space="preserve"> יהא ירוק צבאי, </w:t>
      </w:r>
      <w:proofErr w:type="spellStart"/>
      <w:r w:rsidRPr="00B84F54">
        <w:rPr>
          <w:rFonts w:hint="cs"/>
          <w:rtl/>
        </w:rPr>
        <w:t>קורדורה</w:t>
      </w:r>
      <w:proofErr w:type="spellEnd"/>
      <w:r w:rsidRPr="00B84F54">
        <w:rPr>
          <w:rFonts w:hint="cs"/>
          <w:rtl/>
        </w:rPr>
        <w:t xml:space="preserve"> 1000, תפרים כפולים.</w:t>
      </w:r>
    </w:p>
    <w:p w:rsidR="00C64288" w:rsidRPr="00B84F54" w:rsidRDefault="00C64288" w:rsidP="00C64288">
      <w:pPr>
        <w:pStyle w:val="afc"/>
        <w:bidi/>
        <w:ind w:left="1734"/>
        <w:rPr>
          <w:rtl/>
        </w:rPr>
      </w:pPr>
      <w:r w:rsidRPr="00B84F54">
        <w:rPr>
          <w:rFonts w:hint="cs"/>
          <w:rtl/>
        </w:rPr>
        <w:t xml:space="preserve">ב 3. </w:t>
      </w:r>
      <w:proofErr w:type="spellStart"/>
      <w:r w:rsidRPr="00B84F54">
        <w:rPr>
          <w:rFonts w:hint="cs"/>
          <w:rtl/>
        </w:rPr>
        <w:t>לקרמון</w:t>
      </w:r>
      <w:proofErr w:type="spellEnd"/>
      <w:r w:rsidRPr="00B84F54">
        <w:rPr>
          <w:rFonts w:hint="cs"/>
          <w:rtl/>
        </w:rPr>
        <w:t xml:space="preserve"> יהיה מקום עבור הפריטים הבאים בנפרד:</w:t>
      </w:r>
    </w:p>
    <w:p w:rsidR="00C64288" w:rsidRPr="00B84F54" w:rsidRDefault="00C64288" w:rsidP="00C64288">
      <w:pPr>
        <w:pStyle w:val="afc"/>
        <w:bidi/>
        <w:ind w:left="2312"/>
        <w:rPr>
          <w:rtl/>
        </w:rPr>
      </w:pPr>
      <w:r w:rsidRPr="00B84F54">
        <w:rPr>
          <w:rFonts w:hint="cs"/>
          <w:rtl/>
        </w:rPr>
        <w:t>ב 3.1. נרתיק לאקדח יריחו פולימרי</w:t>
      </w:r>
    </w:p>
    <w:p w:rsidR="00C64288" w:rsidRPr="00B84F54" w:rsidRDefault="00C64288" w:rsidP="00C64288">
      <w:pPr>
        <w:pStyle w:val="afc"/>
        <w:bidi/>
        <w:ind w:left="2312"/>
        <w:rPr>
          <w:rtl/>
        </w:rPr>
      </w:pPr>
      <w:r w:rsidRPr="00B84F54">
        <w:rPr>
          <w:rFonts w:hint="cs"/>
          <w:rtl/>
        </w:rPr>
        <w:t>ב 3.2. פונדה ל- 2 מחסניות</w:t>
      </w:r>
    </w:p>
    <w:p w:rsidR="00C64288" w:rsidRPr="00B84F54" w:rsidRDefault="00C64288" w:rsidP="00C64288">
      <w:pPr>
        <w:pStyle w:val="afc"/>
        <w:bidi/>
        <w:ind w:left="2312"/>
        <w:rPr>
          <w:rtl/>
        </w:rPr>
      </w:pPr>
      <w:r w:rsidRPr="00B84F54">
        <w:rPr>
          <w:rFonts w:hint="cs"/>
          <w:rtl/>
        </w:rPr>
        <w:t xml:space="preserve">ב 3.3. נרתיק </w:t>
      </w:r>
      <w:proofErr w:type="spellStart"/>
      <w:r w:rsidRPr="00B84F54">
        <w:rPr>
          <w:rFonts w:hint="cs"/>
          <w:rtl/>
        </w:rPr>
        <w:t>ללדרמן</w:t>
      </w:r>
      <w:proofErr w:type="spellEnd"/>
    </w:p>
    <w:p w:rsidR="00C64288" w:rsidRPr="00B84F54" w:rsidRDefault="00C64288" w:rsidP="00C64288">
      <w:pPr>
        <w:pStyle w:val="afc"/>
        <w:bidi/>
        <w:ind w:left="2312"/>
        <w:rPr>
          <w:rtl/>
        </w:rPr>
      </w:pPr>
      <w:r w:rsidRPr="00B84F54">
        <w:rPr>
          <w:rFonts w:hint="cs"/>
          <w:rtl/>
        </w:rPr>
        <w:t>ב 3.4. נרתיק לגז פלפל</w:t>
      </w:r>
    </w:p>
    <w:p w:rsidR="00C64288" w:rsidRPr="00B84F54" w:rsidRDefault="00C64288" w:rsidP="00C64288">
      <w:pPr>
        <w:pStyle w:val="afc"/>
        <w:bidi/>
        <w:ind w:left="2312"/>
        <w:rPr>
          <w:rtl/>
        </w:rPr>
      </w:pPr>
      <w:r w:rsidRPr="00B84F54">
        <w:rPr>
          <w:rFonts w:hint="cs"/>
          <w:rtl/>
        </w:rPr>
        <w:t>ב 3.5. נרתיק עבור אזיקים</w:t>
      </w:r>
    </w:p>
    <w:p w:rsidR="00C64288" w:rsidRPr="00B84F54" w:rsidRDefault="00C64288" w:rsidP="00C64288">
      <w:pPr>
        <w:pStyle w:val="afc"/>
        <w:bidi/>
        <w:ind w:left="2312"/>
        <w:rPr>
          <w:rtl/>
        </w:rPr>
      </w:pPr>
      <w:r w:rsidRPr="00B84F54">
        <w:rPr>
          <w:rFonts w:hint="cs"/>
          <w:rtl/>
        </w:rPr>
        <w:t>ב 3.6. נרתיק עבור פנס קטן</w:t>
      </w:r>
    </w:p>
    <w:p w:rsidR="00C64288" w:rsidRPr="00B84F54" w:rsidRDefault="00C64288" w:rsidP="00C64288">
      <w:pPr>
        <w:pStyle w:val="afc"/>
        <w:bidi/>
        <w:ind w:left="2312"/>
        <w:rPr>
          <w:rtl/>
        </w:rPr>
      </w:pPr>
      <w:r w:rsidRPr="00B84F54">
        <w:rPr>
          <w:rFonts w:hint="cs"/>
          <w:rtl/>
        </w:rPr>
        <w:t>ב 3.7. פנקס כיס + עט</w:t>
      </w:r>
    </w:p>
    <w:p w:rsidR="00C64288" w:rsidRPr="00B84F54" w:rsidRDefault="00C64288" w:rsidP="00C64288">
      <w:pPr>
        <w:pStyle w:val="afc"/>
        <w:bidi/>
        <w:ind w:left="2312"/>
        <w:rPr>
          <w:rtl/>
        </w:rPr>
      </w:pPr>
      <w:r w:rsidRPr="00B84F54">
        <w:rPr>
          <w:rFonts w:hint="cs"/>
          <w:rtl/>
        </w:rPr>
        <w:t xml:space="preserve">ב 3.8. לפלאפון בגודל </w:t>
      </w:r>
      <w:r w:rsidRPr="00B84F54">
        <w:t>lgg3</w:t>
      </w:r>
    </w:p>
    <w:p w:rsidR="00C64288" w:rsidRPr="00B84F54" w:rsidRDefault="00C64288" w:rsidP="00C64288">
      <w:pPr>
        <w:pStyle w:val="afc"/>
        <w:bidi/>
        <w:ind w:left="2312"/>
        <w:rPr>
          <w:rtl/>
        </w:rPr>
      </w:pPr>
      <w:r w:rsidRPr="00B84F54">
        <w:rPr>
          <w:rFonts w:hint="cs"/>
          <w:rtl/>
        </w:rPr>
        <w:t xml:space="preserve">ב 3.9. נרתיק גב (5 ליטר ללא חלוקה לתאים, ניתן לניתוק, חיבור יהיה עם </w:t>
      </w:r>
      <w:proofErr w:type="spellStart"/>
      <w:r w:rsidRPr="00B84F54">
        <w:rPr>
          <w:rFonts w:hint="cs"/>
          <w:rtl/>
        </w:rPr>
        <w:t>סקוצ'ים</w:t>
      </w:r>
      <w:proofErr w:type="spellEnd"/>
      <w:r w:rsidRPr="00B84F54">
        <w:rPr>
          <w:rFonts w:hint="cs"/>
          <w:rtl/>
        </w:rPr>
        <w:t xml:space="preserve"> וקליפסים יחד.</w:t>
      </w:r>
    </w:p>
    <w:p w:rsidR="00C64288" w:rsidRPr="00B84F54" w:rsidRDefault="00C64288" w:rsidP="00C64288">
      <w:pPr>
        <w:pStyle w:val="afc"/>
        <w:numPr>
          <w:ilvl w:val="0"/>
          <w:numId w:val="41"/>
        </w:numPr>
        <w:bidi/>
      </w:pPr>
      <w:r w:rsidRPr="00B84F54">
        <w:rPr>
          <w:rFonts w:hint="cs"/>
          <w:rtl/>
        </w:rPr>
        <w:t xml:space="preserve">תיק בצבע כחול לאחסנת </w:t>
      </w:r>
      <w:proofErr w:type="spellStart"/>
      <w:r w:rsidRPr="00B84F54">
        <w:rPr>
          <w:rFonts w:hint="cs"/>
          <w:rtl/>
        </w:rPr>
        <w:t>הקרמון</w:t>
      </w:r>
      <w:proofErr w:type="spellEnd"/>
      <w:r w:rsidRPr="00B84F54">
        <w:rPr>
          <w:rFonts w:hint="cs"/>
          <w:rtl/>
        </w:rPr>
        <w:t xml:space="preserve"> עם הטבעה של סמל היחידה (50 ליטר </w:t>
      </w:r>
      <w:proofErr w:type="spellStart"/>
      <w:r w:rsidRPr="00B84F54">
        <w:rPr>
          <w:rFonts w:hint="cs"/>
          <w:rtl/>
        </w:rPr>
        <w:t>קורדורה</w:t>
      </w:r>
      <w:proofErr w:type="spellEnd"/>
      <w:r w:rsidRPr="00B84F54">
        <w:rPr>
          <w:rFonts w:hint="cs"/>
          <w:rtl/>
        </w:rPr>
        <w:t xml:space="preserve"> 1000).  הטבעה של סמל ושם היחידה מקדימה מרקמה המורכבת מצבעים ירוק ולבן </w:t>
      </w:r>
      <w:r w:rsidRPr="00B84F54">
        <w:rPr>
          <w:rtl/>
        </w:rPr>
        <w:t>–</w:t>
      </w:r>
      <w:r w:rsidRPr="00B84F54">
        <w:rPr>
          <w:rFonts w:hint="cs"/>
          <w:rtl/>
        </w:rPr>
        <w:t xml:space="preserve"> תפור.</w:t>
      </w:r>
    </w:p>
    <w:p w:rsidR="00C64288" w:rsidRPr="00B84F54" w:rsidRDefault="00C64288" w:rsidP="00C64288">
      <w:pPr>
        <w:pStyle w:val="afc"/>
        <w:numPr>
          <w:ilvl w:val="0"/>
          <w:numId w:val="41"/>
        </w:numPr>
        <w:bidi/>
      </w:pPr>
      <w:proofErr w:type="spellStart"/>
      <w:r w:rsidRPr="00B84F54">
        <w:rPr>
          <w:rFonts w:hint="cs"/>
          <w:rtl/>
        </w:rPr>
        <w:t>הקרמון</w:t>
      </w:r>
      <w:proofErr w:type="spellEnd"/>
      <w:r w:rsidRPr="00B84F54">
        <w:rPr>
          <w:rFonts w:hint="cs"/>
          <w:rtl/>
        </w:rPr>
        <w:t xml:space="preserve"> יסופק בהתאם למידות שידרשו ועד למידה </w:t>
      </w:r>
      <w:r w:rsidRPr="00B84F54">
        <w:t xml:space="preserve">XXXL4 </w:t>
      </w:r>
      <w:r w:rsidRPr="00B84F54">
        <w:rPr>
          <w:rFonts w:hint="cs"/>
          <w:rtl/>
        </w:rPr>
        <w:t xml:space="preserve"> .</w:t>
      </w:r>
    </w:p>
    <w:p w:rsidR="00C64288" w:rsidRPr="00B84F54" w:rsidRDefault="00C64288" w:rsidP="00614908">
      <w:pPr>
        <w:pStyle w:val="afc"/>
        <w:numPr>
          <w:ilvl w:val="2"/>
          <w:numId w:val="25"/>
        </w:numPr>
        <w:bidi/>
      </w:pPr>
      <w:r w:rsidRPr="00B84F54">
        <w:rPr>
          <w:rFonts w:hint="cs"/>
          <w:rtl/>
        </w:rPr>
        <w:t>המציע</w:t>
      </w:r>
      <w:r w:rsidR="00614908" w:rsidRPr="00B84F54">
        <w:rPr>
          <w:rFonts w:hint="cs"/>
          <w:rtl/>
        </w:rPr>
        <w:t xml:space="preserve"> מתחייב </w:t>
      </w:r>
      <w:proofErr w:type="spellStart"/>
      <w:r w:rsidR="00614908" w:rsidRPr="00B84F54">
        <w:rPr>
          <w:rFonts w:hint="cs"/>
          <w:rtl/>
        </w:rPr>
        <w:t>ליתן</w:t>
      </w:r>
      <w:proofErr w:type="spellEnd"/>
      <w:r w:rsidR="00614908" w:rsidRPr="00B84F54">
        <w:rPr>
          <w:rFonts w:hint="cs"/>
          <w:rtl/>
        </w:rPr>
        <w:t xml:space="preserve"> </w:t>
      </w:r>
      <w:r w:rsidRPr="00B84F54">
        <w:rPr>
          <w:rFonts w:hint="cs"/>
          <w:rtl/>
        </w:rPr>
        <w:t xml:space="preserve"> אחריות של 3 שנים לפחות לשכפ"צים</w:t>
      </w:r>
      <w:r w:rsidR="00614908" w:rsidRPr="00B84F54">
        <w:rPr>
          <w:rFonts w:hint="cs"/>
          <w:rtl/>
        </w:rPr>
        <w:t xml:space="preserve"> שיירכשו</w:t>
      </w:r>
      <w:r w:rsidRPr="00B84F54">
        <w:rPr>
          <w:rFonts w:hint="cs"/>
          <w:rtl/>
        </w:rPr>
        <w:t>.</w:t>
      </w:r>
    </w:p>
    <w:p w:rsidR="00C64288" w:rsidRPr="00B84F54" w:rsidRDefault="00614908" w:rsidP="00614908">
      <w:pPr>
        <w:pStyle w:val="afc"/>
        <w:numPr>
          <w:ilvl w:val="0"/>
          <w:numId w:val="25"/>
        </w:numPr>
        <w:bidi/>
      </w:pPr>
      <w:r w:rsidRPr="00B84F54">
        <w:rPr>
          <w:rFonts w:hint="cs"/>
          <w:rtl/>
        </w:rPr>
        <w:t xml:space="preserve">המציע יעביר </w:t>
      </w:r>
      <w:r w:rsidR="00C64288" w:rsidRPr="00B84F54">
        <w:rPr>
          <w:rFonts w:hint="cs"/>
          <w:rtl/>
        </w:rPr>
        <w:t xml:space="preserve">דגם לאישור </w:t>
      </w:r>
      <w:r w:rsidRPr="00B84F54">
        <w:rPr>
          <w:rFonts w:hint="cs"/>
          <w:rtl/>
        </w:rPr>
        <w:t>ב</w:t>
      </w:r>
      <w:r w:rsidR="00C64288" w:rsidRPr="00B84F54">
        <w:rPr>
          <w:rFonts w:hint="cs"/>
          <w:rtl/>
        </w:rPr>
        <w:t>טרם ביצוע ההזמנה</w:t>
      </w:r>
      <w:r w:rsidRPr="00B84F54">
        <w:rPr>
          <w:rFonts w:hint="cs"/>
          <w:rtl/>
        </w:rPr>
        <w:t xml:space="preserve"> מיד עם זכייתו</w:t>
      </w:r>
      <w:r w:rsidR="00C64288" w:rsidRPr="00B84F54">
        <w:rPr>
          <w:rFonts w:hint="cs"/>
          <w:rtl/>
        </w:rPr>
        <w:t>.</w:t>
      </w:r>
    </w:p>
    <w:p w:rsidR="00C64288" w:rsidRPr="00B84F54" w:rsidRDefault="00614908" w:rsidP="00614908">
      <w:pPr>
        <w:pStyle w:val="afc"/>
        <w:numPr>
          <w:ilvl w:val="0"/>
          <w:numId w:val="25"/>
        </w:numPr>
        <w:bidi/>
        <w:rPr>
          <w:rtl/>
        </w:rPr>
      </w:pPr>
      <w:r w:rsidRPr="00B84F54">
        <w:rPr>
          <w:rFonts w:hint="cs"/>
          <w:rtl/>
        </w:rPr>
        <w:t xml:space="preserve">המציע מתחייב לספק את השכפ"צים </w:t>
      </w:r>
      <w:r w:rsidR="00C64288" w:rsidRPr="00B84F54">
        <w:rPr>
          <w:rFonts w:hint="cs"/>
          <w:rtl/>
        </w:rPr>
        <w:t xml:space="preserve"> תוך 30 ימי עבודה מיום הדרישה.</w:t>
      </w:r>
    </w:p>
    <w:p w:rsidR="00C64288" w:rsidRPr="00B84F54" w:rsidRDefault="00C64288" w:rsidP="00C64288">
      <w:pPr>
        <w:pStyle w:val="afc"/>
        <w:bidi/>
        <w:ind w:left="1436"/>
        <w:rPr>
          <w:rtl/>
        </w:rPr>
      </w:pPr>
    </w:p>
    <w:p w:rsidR="0066324D" w:rsidRPr="00B84F54" w:rsidRDefault="00D32888" w:rsidP="0066324D">
      <w:pPr>
        <w:rPr>
          <w:b/>
          <w:bCs/>
          <w:rtl/>
          <w:lang w:eastAsia="en-US"/>
        </w:rPr>
      </w:pPr>
      <w:r w:rsidRPr="00B84F54">
        <w:rPr>
          <w:b/>
          <w:bCs/>
          <w:rtl/>
          <w:lang w:eastAsia="en-US"/>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p w:rsidR="007568D3" w:rsidRPr="00B84F54" w:rsidRDefault="008D6EF0" w:rsidP="000F6F8C">
      <w:pPr>
        <w:pStyle w:val="11"/>
        <w:numPr>
          <w:ilvl w:val="0"/>
          <w:numId w:val="25"/>
        </w:numPr>
        <w:rPr>
          <w:rtl/>
        </w:rPr>
      </w:pPr>
      <w:bookmarkStart w:id="70" w:name="_Toc399170780"/>
      <w:bookmarkStart w:id="71" w:name="_Toc400379448"/>
      <w:bookmarkStart w:id="72" w:name="_Ref400445933"/>
      <w:bookmarkStart w:id="73" w:name="_Toc437787776"/>
      <w:bookmarkEnd w:id="70"/>
      <w:bookmarkEnd w:id="71"/>
      <w:r w:rsidRPr="00B84F54">
        <w:rPr>
          <w:rFonts w:hint="cs"/>
          <w:rtl/>
        </w:rPr>
        <w:lastRenderedPageBreak/>
        <w:t xml:space="preserve">פרק </w:t>
      </w:r>
      <w:r w:rsidR="00C87E7A" w:rsidRPr="00B84F54">
        <w:rPr>
          <w:rtl/>
        </w:rPr>
        <w:t>הקריטריונים לבחירת המציע</w:t>
      </w:r>
      <w:r w:rsidR="00C87E7A" w:rsidRPr="00B84F54">
        <w:rPr>
          <w:rFonts w:hint="cs"/>
          <w:rtl/>
        </w:rPr>
        <w:t xml:space="preserve"> הזוכה</w:t>
      </w:r>
      <w:bookmarkEnd w:id="72"/>
      <w:bookmarkEnd w:id="73"/>
    </w:p>
    <w:p w:rsidR="00291977" w:rsidRPr="00B84F54" w:rsidRDefault="00291977" w:rsidP="000F6F8C">
      <w:pPr>
        <w:pStyle w:val="20"/>
        <w:numPr>
          <w:ilvl w:val="1"/>
          <w:numId w:val="25"/>
        </w:numPr>
        <w:ind w:right="0"/>
        <w:rPr>
          <w:rtl/>
        </w:rPr>
      </w:pPr>
      <w:bookmarkStart w:id="74" w:name="_Toc398494879"/>
      <w:bookmarkStart w:id="75" w:name="_Toc399170781"/>
      <w:bookmarkStart w:id="76" w:name="_Toc437787777"/>
      <w:r w:rsidRPr="00B84F54">
        <w:rPr>
          <w:rFonts w:hint="cs"/>
          <w:rtl/>
        </w:rPr>
        <w:t xml:space="preserve">שלב </w:t>
      </w:r>
      <w:r w:rsidR="00C87E7A" w:rsidRPr="00B84F54">
        <w:rPr>
          <w:rFonts w:hint="cs"/>
          <w:rtl/>
        </w:rPr>
        <w:t>ראשון</w:t>
      </w:r>
      <w:r w:rsidRPr="00B84F54">
        <w:rPr>
          <w:rFonts w:hint="cs"/>
          <w:rtl/>
        </w:rPr>
        <w:t xml:space="preserve">: בדיקה </w:t>
      </w:r>
      <w:r w:rsidR="00C87E7A" w:rsidRPr="00B84F54">
        <w:rPr>
          <w:rFonts w:hint="cs"/>
          <w:rtl/>
        </w:rPr>
        <w:t xml:space="preserve">עמידה </w:t>
      </w:r>
      <w:bookmarkEnd w:id="74"/>
      <w:bookmarkEnd w:id="75"/>
      <w:r w:rsidR="00C87E7A" w:rsidRPr="00B84F54">
        <w:rPr>
          <w:rFonts w:hint="cs"/>
          <w:rtl/>
        </w:rPr>
        <w:t>בתנאי הסף</w:t>
      </w:r>
      <w:bookmarkEnd w:id="76"/>
    </w:p>
    <w:p w:rsidR="00291977" w:rsidRPr="00B84F54" w:rsidRDefault="00B60381" w:rsidP="00C87E7A">
      <w:pPr>
        <w:pStyle w:val="HNormal"/>
        <w:spacing w:after="240" w:line="360" w:lineRule="auto"/>
        <w:ind w:left="578"/>
        <w:rPr>
          <w:rFonts w:cs="David"/>
          <w:rtl/>
        </w:rPr>
      </w:pPr>
      <w:r w:rsidRPr="00B84F54">
        <w:rPr>
          <w:rFonts w:cs="David" w:hint="cs"/>
          <w:rtl/>
        </w:rPr>
        <w:t>בשלב זה ההצעות ייבדקו לפ</w:t>
      </w:r>
      <w:r w:rsidR="00291977" w:rsidRPr="00B84F54">
        <w:rPr>
          <w:rFonts w:cs="David" w:hint="cs"/>
          <w:rtl/>
        </w:rPr>
        <w:t xml:space="preserve">י מידת המענה על </w:t>
      </w:r>
      <w:r w:rsidRPr="00B84F54">
        <w:rPr>
          <w:rFonts w:cs="David" w:hint="cs"/>
          <w:rtl/>
        </w:rPr>
        <w:t xml:space="preserve">תנאי-הסף. </w:t>
      </w:r>
      <w:r w:rsidR="00C87E7A" w:rsidRPr="00B84F54">
        <w:rPr>
          <w:rFonts w:cs="David"/>
          <w:rtl/>
        </w:rPr>
        <w:t>הצעות שעמדו בתנאי הסף, תעבורנה לשלב ה</w:t>
      </w:r>
      <w:r w:rsidR="00C87E7A" w:rsidRPr="00B84F54">
        <w:rPr>
          <w:rFonts w:cs="David" w:hint="cs"/>
          <w:rtl/>
        </w:rPr>
        <w:t>שני</w:t>
      </w:r>
      <w:r w:rsidR="00C87E7A" w:rsidRPr="00B84F54">
        <w:rPr>
          <w:rFonts w:cs="David"/>
          <w:rtl/>
        </w:rPr>
        <w:t xml:space="preserve"> שהינו שלב </w:t>
      </w:r>
      <w:r w:rsidR="00C87E7A" w:rsidRPr="00B84F54">
        <w:rPr>
          <w:rFonts w:cs="David" w:hint="cs"/>
          <w:rtl/>
        </w:rPr>
        <w:t>הערכת</w:t>
      </w:r>
      <w:r w:rsidR="00C87E7A" w:rsidRPr="00B84F54">
        <w:rPr>
          <w:rFonts w:cs="David"/>
          <w:rtl/>
        </w:rPr>
        <w:t xml:space="preserve"> איכות</w:t>
      </w:r>
      <w:r w:rsidR="00C87E7A" w:rsidRPr="00B84F54">
        <w:rPr>
          <w:rFonts w:cs="David" w:hint="cs"/>
          <w:rtl/>
        </w:rPr>
        <w:t xml:space="preserve"> ההצעה</w:t>
      </w:r>
      <w:r w:rsidR="00C87E7A" w:rsidRPr="00B84F54">
        <w:rPr>
          <w:rFonts w:cs="David"/>
          <w:rtl/>
        </w:rPr>
        <w:t xml:space="preserve">.  </w:t>
      </w:r>
    </w:p>
    <w:p w:rsidR="001C2CD9" w:rsidRPr="00B84F54" w:rsidRDefault="001C2CD9" w:rsidP="00614908">
      <w:pPr>
        <w:pStyle w:val="20"/>
        <w:numPr>
          <w:ilvl w:val="1"/>
          <w:numId w:val="25"/>
        </w:numPr>
        <w:ind w:right="0"/>
        <w:rPr>
          <w:rtl/>
        </w:rPr>
      </w:pPr>
      <w:bookmarkStart w:id="77" w:name="_Toc398494881"/>
      <w:bookmarkStart w:id="78" w:name="_Toc399170783"/>
      <w:bookmarkStart w:id="79" w:name="_Toc437787778"/>
      <w:r w:rsidRPr="00B84F54">
        <w:rPr>
          <w:rFonts w:hint="eastAsia"/>
          <w:rtl/>
        </w:rPr>
        <w:t>שלב</w:t>
      </w:r>
      <w:r w:rsidRPr="00B84F54">
        <w:rPr>
          <w:rtl/>
        </w:rPr>
        <w:t xml:space="preserve"> </w:t>
      </w:r>
      <w:r w:rsidR="00C87E7A" w:rsidRPr="00B84F54">
        <w:rPr>
          <w:rFonts w:hint="cs"/>
          <w:rtl/>
        </w:rPr>
        <w:t>ש</w:t>
      </w:r>
      <w:r w:rsidR="00614908" w:rsidRPr="00B84F54">
        <w:rPr>
          <w:rFonts w:hint="cs"/>
          <w:rtl/>
        </w:rPr>
        <w:t>ני</w:t>
      </w:r>
      <w:r w:rsidRPr="00B84F54">
        <w:rPr>
          <w:rtl/>
        </w:rPr>
        <w:t xml:space="preserve">: </w:t>
      </w:r>
      <w:bookmarkEnd w:id="77"/>
      <w:bookmarkEnd w:id="78"/>
      <w:r w:rsidR="00EF3023" w:rsidRPr="00B84F54">
        <w:rPr>
          <w:rFonts w:hint="cs"/>
          <w:rtl/>
        </w:rPr>
        <w:t>בדיקת הצעות המחיר</w:t>
      </w:r>
      <w:bookmarkEnd w:id="79"/>
    </w:p>
    <w:p w:rsidR="001C2CD9" w:rsidRPr="00B84F54" w:rsidRDefault="001C2CD9" w:rsidP="000F6F8C">
      <w:pPr>
        <w:numPr>
          <w:ilvl w:val="2"/>
          <w:numId w:val="25"/>
        </w:numPr>
        <w:ind w:left="1076"/>
        <w:rPr>
          <w:rtl/>
          <w:lang w:eastAsia="en-US"/>
        </w:rPr>
      </w:pPr>
      <w:r w:rsidRPr="00B84F54">
        <w:rPr>
          <w:rFonts w:hint="eastAsia"/>
          <w:rtl/>
        </w:rPr>
        <w:t>מעטפות</w:t>
      </w:r>
      <w:r w:rsidRPr="00B84F54">
        <w:rPr>
          <w:rtl/>
          <w:lang w:eastAsia="en-US"/>
        </w:rPr>
        <w:t xml:space="preserve"> </w:t>
      </w:r>
      <w:r w:rsidRPr="00B84F54">
        <w:rPr>
          <w:rFonts w:hint="eastAsia"/>
          <w:rtl/>
          <w:lang w:eastAsia="en-US"/>
        </w:rPr>
        <w:t>המחיר</w:t>
      </w:r>
      <w:r w:rsidRPr="00B84F54">
        <w:rPr>
          <w:rtl/>
          <w:lang w:eastAsia="en-US"/>
        </w:rPr>
        <w:t xml:space="preserve"> </w:t>
      </w:r>
      <w:r w:rsidRPr="00B84F54">
        <w:rPr>
          <w:rFonts w:hint="eastAsia"/>
          <w:rtl/>
          <w:lang w:eastAsia="en-US"/>
        </w:rPr>
        <w:t>של</w:t>
      </w:r>
      <w:r w:rsidRPr="00B84F54">
        <w:rPr>
          <w:rtl/>
          <w:lang w:eastAsia="en-US"/>
        </w:rPr>
        <w:t xml:space="preserve"> </w:t>
      </w:r>
      <w:r w:rsidRPr="00B84F54">
        <w:rPr>
          <w:rFonts w:hint="eastAsia"/>
          <w:rtl/>
          <w:lang w:eastAsia="en-US"/>
        </w:rPr>
        <w:t>ההצעות</w:t>
      </w:r>
      <w:r w:rsidRPr="00B84F54">
        <w:rPr>
          <w:rtl/>
          <w:lang w:eastAsia="en-US"/>
        </w:rPr>
        <w:t xml:space="preserve"> </w:t>
      </w:r>
      <w:r w:rsidRPr="00B84F54">
        <w:rPr>
          <w:rFonts w:hint="eastAsia"/>
          <w:rtl/>
          <w:lang w:eastAsia="en-US"/>
        </w:rPr>
        <w:t>שעברו</w:t>
      </w:r>
      <w:r w:rsidRPr="00B84F54">
        <w:rPr>
          <w:rtl/>
          <w:lang w:eastAsia="en-US"/>
        </w:rPr>
        <w:t xml:space="preserve"> </w:t>
      </w:r>
      <w:r w:rsidRPr="00B84F54">
        <w:rPr>
          <w:rFonts w:hint="eastAsia"/>
          <w:rtl/>
          <w:lang w:eastAsia="en-US"/>
        </w:rPr>
        <w:t>את</w:t>
      </w:r>
      <w:r w:rsidRPr="00B84F54">
        <w:rPr>
          <w:rtl/>
          <w:lang w:eastAsia="en-US"/>
        </w:rPr>
        <w:t xml:space="preserve"> </w:t>
      </w:r>
      <w:r w:rsidRPr="00B84F54">
        <w:rPr>
          <w:rFonts w:hint="eastAsia"/>
          <w:rtl/>
          <w:lang w:eastAsia="en-US"/>
        </w:rPr>
        <w:t>שלב</w:t>
      </w:r>
      <w:r w:rsidRPr="00B84F54">
        <w:rPr>
          <w:rtl/>
          <w:lang w:eastAsia="en-US"/>
        </w:rPr>
        <w:t xml:space="preserve"> </w:t>
      </w:r>
      <w:r w:rsidRPr="00B84F54">
        <w:rPr>
          <w:rFonts w:hint="eastAsia"/>
          <w:rtl/>
          <w:lang w:eastAsia="en-US"/>
        </w:rPr>
        <w:t>ב</w:t>
      </w:r>
      <w:r w:rsidRPr="00B84F54">
        <w:rPr>
          <w:rtl/>
          <w:lang w:eastAsia="en-US"/>
        </w:rPr>
        <w:t xml:space="preserve">' </w:t>
      </w:r>
      <w:r w:rsidRPr="00B84F54">
        <w:rPr>
          <w:rFonts w:hint="eastAsia"/>
          <w:rtl/>
          <w:lang w:eastAsia="en-US"/>
        </w:rPr>
        <w:t>לעיל</w:t>
      </w:r>
      <w:r w:rsidRPr="00B84F54">
        <w:rPr>
          <w:rtl/>
          <w:lang w:eastAsia="en-US"/>
        </w:rPr>
        <w:t xml:space="preserve">, </w:t>
      </w:r>
      <w:r w:rsidRPr="00B84F54">
        <w:rPr>
          <w:rFonts w:hint="eastAsia"/>
          <w:rtl/>
          <w:lang w:eastAsia="en-US"/>
        </w:rPr>
        <w:t>ייפתחו</w:t>
      </w:r>
      <w:r w:rsidRPr="00B84F54">
        <w:rPr>
          <w:rtl/>
          <w:lang w:eastAsia="en-US"/>
        </w:rPr>
        <w:t xml:space="preserve"> </w:t>
      </w:r>
      <w:r w:rsidRPr="00B84F54">
        <w:rPr>
          <w:rFonts w:hint="eastAsia"/>
          <w:rtl/>
          <w:lang w:eastAsia="en-US"/>
        </w:rPr>
        <w:t>ע</w:t>
      </w:r>
      <w:r w:rsidRPr="00B84F54">
        <w:rPr>
          <w:rtl/>
          <w:lang w:eastAsia="en-US"/>
        </w:rPr>
        <w:t xml:space="preserve">"י </w:t>
      </w:r>
      <w:r w:rsidRPr="00B84F54">
        <w:rPr>
          <w:rFonts w:hint="eastAsia"/>
          <w:rtl/>
          <w:lang w:eastAsia="en-US"/>
        </w:rPr>
        <w:t>ועדת</w:t>
      </w:r>
      <w:r w:rsidRPr="00B84F54">
        <w:rPr>
          <w:rtl/>
          <w:lang w:eastAsia="en-US"/>
        </w:rPr>
        <w:t xml:space="preserve"> </w:t>
      </w:r>
      <w:r w:rsidRPr="00B84F54">
        <w:rPr>
          <w:rFonts w:hint="eastAsia"/>
          <w:rtl/>
          <w:lang w:eastAsia="en-US"/>
        </w:rPr>
        <w:t>המכרזים</w:t>
      </w:r>
      <w:r w:rsidRPr="00B84F54">
        <w:rPr>
          <w:rtl/>
          <w:lang w:eastAsia="en-US"/>
        </w:rPr>
        <w:t xml:space="preserve"> </w:t>
      </w:r>
      <w:r w:rsidRPr="00B84F54">
        <w:rPr>
          <w:rFonts w:hint="eastAsia"/>
          <w:rtl/>
          <w:lang w:eastAsia="en-US"/>
        </w:rPr>
        <w:t>וההצעות</w:t>
      </w:r>
      <w:r w:rsidRPr="00B84F54">
        <w:rPr>
          <w:rtl/>
          <w:lang w:eastAsia="en-US"/>
        </w:rPr>
        <w:t xml:space="preserve"> </w:t>
      </w:r>
      <w:r w:rsidRPr="00B84F54">
        <w:rPr>
          <w:rFonts w:hint="eastAsia"/>
          <w:rtl/>
          <w:lang w:eastAsia="en-US"/>
        </w:rPr>
        <w:t>ידורגו</w:t>
      </w:r>
      <w:r w:rsidRPr="00B84F54">
        <w:rPr>
          <w:rtl/>
          <w:lang w:eastAsia="en-US"/>
        </w:rPr>
        <w:t xml:space="preserve"> </w:t>
      </w:r>
      <w:r w:rsidRPr="00B84F54">
        <w:rPr>
          <w:rFonts w:hint="eastAsia"/>
          <w:rtl/>
          <w:lang w:eastAsia="en-US"/>
        </w:rPr>
        <w:t>עתה</w:t>
      </w:r>
      <w:r w:rsidRPr="00B84F54">
        <w:rPr>
          <w:rtl/>
          <w:lang w:eastAsia="en-US"/>
        </w:rPr>
        <w:t xml:space="preserve"> </w:t>
      </w:r>
      <w:proofErr w:type="spellStart"/>
      <w:r w:rsidRPr="00B84F54">
        <w:rPr>
          <w:rFonts w:hint="eastAsia"/>
          <w:rtl/>
          <w:lang w:eastAsia="en-US"/>
        </w:rPr>
        <w:t>במימד</w:t>
      </w:r>
      <w:proofErr w:type="spellEnd"/>
      <w:r w:rsidRPr="00B84F54">
        <w:rPr>
          <w:rtl/>
          <w:lang w:eastAsia="en-US"/>
        </w:rPr>
        <w:t xml:space="preserve"> </w:t>
      </w:r>
      <w:r w:rsidRPr="00B84F54">
        <w:rPr>
          <w:rFonts w:hint="eastAsia"/>
          <w:rtl/>
          <w:lang w:eastAsia="en-US"/>
        </w:rPr>
        <w:t>של</w:t>
      </w:r>
      <w:r w:rsidRPr="00B84F54">
        <w:rPr>
          <w:rtl/>
          <w:lang w:eastAsia="en-US"/>
        </w:rPr>
        <w:t xml:space="preserve"> </w:t>
      </w:r>
      <w:r w:rsidRPr="00B84F54">
        <w:rPr>
          <w:rFonts w:hint="eastAsia"/>
          <w:rtl/>
          <w:lang w:eastAsia="en-US"/>
        </w:rPr>
        <w:t>ציוני</w:t>
      </w:r>
      <w:r w:rsidRPr="00B84F54">
        <w:rPr>
          <w:rtl/>
          <w:lang w:eastAsia="en-US"/>
        </w:rPr>
        <w:t xml:space="preserve"> </w:t>
      </w:r>
      <w:r w:rsidRPr="00B84F54">
        <w:rPr>
          <w:rFonts w:hint="eastAsia"/>
          <w:rtl/>
          <w:lang w:eastAsia="en-US"/>
        </w:rPr>
        <w:t>עלות</w:t>
      </w:r>
      <w:r w:rsidRPr="00B84F54">
        <w:rPr>
          <w:rtl/>
          <w:lang w:eastAsia="en-US"/>
        </w:rPr>
        <w:t xml:space="preserve">, </w:t>
      </w:r>
      <w:r w:rsidRPr="00B84F54">
        <w:rPr>
          <w:rFonts w:hint="eastAsia"/>
          <w:rtl/>
          <w:lang w:eastAsia="en-US"/>
        </w:rPr>
        <w:t>כדלקמן</w:t>
      </w:r>
      <w:r w:rsidRPr="00B84F54">
        <w:rPr>
          <w:rtl/>
          <w:lang w:eastAsia="en-US"/>
        </w:rPr>
        <w:t>:</w:t>
      </w:r>
    </w:p>
    <w:p w:rsidR="001C2CD9" w:rsidRPr="00B84F54" w:rsidRDefault="001C2CD9" w:rsidP="000F6F8C">
      <w:pPr>
        <w:numPr>
          <w:ilvl w:val="2"/>
          <w:numId w:val="25"/>
        </w:numPr>
        <w:ind w:left="1076"/>
      </w:pPr>
      <w:r w:rsidRPr="00B84F54">
        <w:rPr>
          <w:rtl/>
          <w:lang w:eastAsia="en-US"/>
        </w:rPr>
        <w:t>ההצעה</w:t>
      </w:r>
      <w:r w:rsidRPr="00B84F54">
        <w:rPr>
          <w:rtl/>
        </w:rPr>
        <w:t xml:space="preserve">, אשר </w:t>
      </w:r>
      <w:r w:rsidRPr="00B84F54">
        <w:rPr>
          <w:rFonts w:hint="eastAsia"/>
          <w:rtl/>
        </w:rPr>
        <w:t>ה</w:t>
      </w:r>
      <w:r w:rsidRPr="00B84F54">
        <w:rPr>
          <w:rtl/>
        </w:rPr>
        <w:t>"עלות להשוואה של ההצעה" שלה תהיה הזולה ביותר בין ההצעות, תקבל ציון 100% לרכיב העלות ועלותה תקרא להלן "עלות הבסיס להשוואה בין ההצעות".</w:t>
      </w:r>
      <w:r w:rsidR="00485BD9" w:rsidRPr="00B84F54">
        <w:rPr>
          <w:rFonts w:hint="cs"/>
          <w:rtl/>
        </w:rPr>
        <w:t xml:space="preserve"> </w:t>
      </w:r>
    </w:p>
    <w:p w:rsidR="001C2CD9" w:rsidRPr="00B84F54" w:rsidRDefault="001C2CD9" w:rsidP="000F6F8C">
      <w:pPr>
        <w:numPr>
          <w:ilvl w:val="2"/>
          <w:numId w:val="25"/>
        </w:numPr>
        <w:ind w:left="1076"/>
        <w:rPr>
          <w:lang w:eastAsia="en-US"/>
        </w:rPr>
      </w:pPr>
      <w:r w:rsidRPr="00B84F54">
        <w:rPr>
          <w:rtl/>
          <w:lang w:eastAsia="en-US"/>
        </w:rPr>
        <w:t xml:space="preserve">שאר ההצעות </w:t>
      </w:r>
      <w:r w:rsidRPr="00B84F54">
        <w:rPr>
          <w:rFonts w:hint="eastAsia"/>
          <w:rtl/>
          <w:lang w:eastAsia="en-US"/>
        </w:rPr>
        <w:t>יקבלו</w:t>
      </w:r>
      <w:r w:rsidRPr="00B84F54">
        <w:rPr>
          <w:rtl/>
          <w:lang w:eastAsia="en-US"/>
        </w:rPr>
        <w:t xml:space="preserve"> ציון מחיר, </w:t>
      </w:r>
      <w:r w:rsidRPr="00B84F54">
        <w:rPr>
          <w:rFonts w:hint="eastAsia"/>
          <w:rtl/>
          <w:lang w:eastAsia="en-US"/>
        </w:rPr>
        <w:t>אשר</w:t>
      </w:r>
      <w:r w:rsidRPr="00B84F54">
        <w:rPr>
          <w:rtl/>
          <w:lang w:eastAsia="en-US"/>
        </w:rPr>
        <w:t xml:space="preserve"> יחושב ע"י חלוקה של "</w:t>
      </w:r>
      <w:r w:rsidRPr="00B84F54">
        <w:rPr>
          <w:rFonts w:hint="eastAsia"/>
          <w:rtl/>
          <w:lang w:eastAsia="en-US"/>
        </w:rPr>
        <w:t>עלות</w:t>
      </w:r>
      <w:r w:rsidRPr="00B84F54">
        <w:rPr>
          <w:rtl/>
          <w:lang w:eastAsia="en-US"/>
        </w:rPr>
        <w:t xml:space="preserve"> </w:t>
      </w:r>
      <w:r w:rsidRPr="00B84F54">
        <w:rPr>
          <w:rFonts w:hint="eastAsia"/>
          <w:rtl/>
          <w:lang w:eastAsia="en-US"/>
        </w:rPr>
        <w:t>ה</w:t>
      </w:r>
      <w:r w:rsidRPr="00B84F54">
        <w:rPr>
          <w:rtl/>
          <w:lang w:eastAsia="en-US"/>
        </w:rPr>
        <w:t>בסיס להשווא</w:t>
      </w:r>
      <w:r w:rsidRPr="00B84F54">
        <w:rPr>
          <w:rFonts w:hint="eastAsia"/>
          <w:rtl/>
          <w:lang w:eastAsia="en-US"/>
        </w:rPr>
        <w:t>ה</w:t>
      </w:r>
      <w:r w:rsidRPr="00B84F54">
        <w:rPr>
          <w:rtl/>
          <w:lang w:eastAsia="en-US"/>
        </w:rPr>
        <w:t xml:space="preserve"> בין ההצעות", </w:t>
      </w:r>
      <w:r w:rsidRPr="00B84F54">
        <w:rPr>
          <w:rFonts w:hint="eastAsia"/>
          <w:rtl/>
          <w:lang w:eastAsia="en-US"/>
        </w:rPr>
        <w:t>בעלותה</w:t>
      </w:r>
      <w:r w:rsidRPr="00B84F54">
        <w:rPr>
          <w:rtl/>
          <w:lang w:eastAsia="en-US"/>
        </w:rPr>
        <w:t xml:space="preserve"> של ההצעה הנבדקת, ומוכפל ב-100.</w:t>
      </w:r>
      <w:r w:rsidR="002279B4" w:rsidRPr="00B84F54">
        <w:rPr>
          <w:rFonts w:hint="cs"/>
          <w:rtl/>
          <w:lang w:eastAsia="en-US"/>
        </w:rPr>
        <w:t xml:space="preserve"> החישוב יתבצע לפי </w:t>
      </w:r>
      <w:proofErr w:type="spellStart"/>
      <w:r w:rsidR="002279B4" w:rsidRPr="00B84F54">
        <w:rPr>
          <w:rFonts w:hint="cs"/>
          <w:rtl/>
          <w:lang w:eastAsia="en-US"/>
        </w:rPr>
        <w:t>הנוסחא</w:t>
      </w:r>
      <w:proofErr w:type="spellEnd"/>
      <w:r w:rsidR="002279B4" w:rsidRPr="00B84F54">
        <w:rPr>
          <w:rFonts w:hint="cs"/>
          <w:rtl/>
          <w:lang w:eastAsia="en-US"/>
        </w:rPr>
        <w:t xml:space="preserve"> להלן:</w:t>
      </w:r>
    </w:p>
    <w:p w:rsidR="002279B4" w:rsidRPr="00B84F54" w:rsidRDefault="002279B4" w:rsidP="00135FFB">
      <w:pPr>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עלות הבסיס להשוואה בין ההצעות</m:t>
              </m:r>
            </m:num>
            <m:den>
              <m:r>
                <m:rPr>
                  <m:nor/>
                </m:rPr>
                <w:rPr>
                  <w:rFonts w:ascii="Cambria Math" w:hAnsi="Cambria Math" w:hint="cs"/>
                  <w:rtl/>
                </w:rPr>
                <m:t>עלות ההצעה הנבדקת</m:t>
              </m:r>
            </m:den>
          </m:f>
          <m:r>
            <m:rPr>
              <m:sty m:val="p"/>
            </m:rPr>
            <w:rPr>
              <w:rFonts w:ascii="Cambria Math" w:hAnsi="Cambria Math"/>
            </w:rPr>
            <m:t xml:space="preserve"> ×1</m:t>
          </m:r>
          <m:r>
            <w:rPr>
              <w:rFonts w:ascii="Cambria Math" w:hAnsi="Cambria Math"/>
            </w:rPr>
            <m:t>00</m:t>
          </m:r>
        </m:oMath>
      </m:oMathPara>
    </w:p>
    <w:p w:rsidR="0096245D" w:rsidRPr="00B84F54" w:rsidRDefault="001C2CD9" w:rsidP="000F6F8C">
      <w:pPr>
        <w:numPr>
          <w:ilvl w:val="2"/>
          <w:numId w:val="25"/>
        </w:numPr>
        <w:ind w:left="1076"/>
        <w:rPr>
          <w:lang w:eastAsia="en-US"/>
        </w:rPr>
      </w:pPr>
      <w:r w:rsidRPr="00B84F54">
        <w:rPr>
          <w:rFonts w:hint="eastAsia"/>
          <w:rtl/>
          <w:lang w:eastAsia="en-US"/>
        </w:rPr>
        <w:t>יובהר</w:t>
      </w:r>
      <w:r w:rsidRPr="00B84F54">
        <w:rPr>
          <w:rtl/>
          <w:lang w:eastAsia="en-US"/>
        </w:rPr>
        <w:t xml:space="preserve"> כי לצורך השוואת ההצעות בלבד, יילקחו הצעות המחיר כשהן כוללות מע"מ</w:t>
      </w:r>
      <w:r w:rsidR="0096245D" w:rsidRPr="00B84F54">
        <w:rPr>
          <w:rFonts w:hint="cs"/>
          <w:rtl/>
          <w:lang w:eastAsia="en-US"/>
        </w:rPr>
        <w:t xml:space="preserve"> וכל מס או תשלום אחר שעל המשרד לשלם לספק.</w:t>
      </w:r>
    </w:p>
    <w:p w:rsidR="00AF4DA2" w:rsidRPr="00B84F54" w:rsidRDefault="00AF4DA2" w:rsidP="000F6F8C">
      <w:pPr>
        <w:numPr>
          <w:ilvl w:val="2"/>
          <w:numId w:val="25"/>
        </w:numPr>
        <w:ind w:left="1076"/>
        <w:rPr>
          <w:rFonts w:ascii="Arial" w:hAnsi="Arial"/>
        </w:rPr>
      </w:pPr>
      <w:r w:rsidRPr="00B84F54">
        <w:rPr>
          <w:rFonts w:ascii="Arial" w:hAnsi="Arial" w:hint="cs"/>
          <w:rtl/>
        </w:rPr>
        <w:t>המשרד שומר לעצמו את הזכות לבחור ביותר מזוכה אחד, בכפוף לשיקול דעתו הבלעדי.</w:t>
      </w:r>
    </w:p>
    <w:p w:rsidR="00807C56" w:rsidRPr="00B84F54" w:rsidRDefault="00807C56" w:rsidP="008C2DD6">
      <w:pPr>
        <w:spacing w:line="240" w:lineRule="auto"/>
        <w:jc w:val="left"/>
        <w:rPr>
          <w:noProof/>
          <w:sz w:val="20"/>
          <w:rtl/>
          <w:lang w:eastAsia="en-US"/>
        </w:rPr>
      </w:pPr>
    </w:p>
    <w:p w:rsidR="00807C56" w:rsidRPr="00B84F54" w:rsidRDefault="008D6EF0" w:rsidP="000F6F8C">
      <w:pPr>
        <w:pStyle w:val="11"/>
        <w:numPr>
          <w:ilvl w:val="0"/>
          <w:numId w:val="25"/>
        </w:numPr>
        <w:rPr>
          <w:rFonts w:asciiTheme="majorHAnsi" w:eastAsiaTheme="majorEastAsia" w:hAnsiTheme="majorHAnsi"/>
          <w:noProof w:val="0"/>
          <w:kern w:val="0"/>
          <w:sz w:val="32"/>
          <w:rtl/>
          <w:lang w:eastAsia="en-US"/>
        </w:rPr>
      </w:pPr>
      <w:bookmarkStart w:id="80" w:name="_Toc398494883"/>
      <w:bookmarkStart w:id="81" w:name="_Toc399170785"/>
      <w:bookmarkStart w:id="82" w:name="_Toc437787779"/>
      <w:r w:rsidRPr="00B84F54">
        <w:rPr>
          <w:rFonts w:asciiTheme="majorHAnsi" w:eastAsiaTheme="majorEastAsia" w:hAnsiTheme="majorHAnsi" w:hint="cs"/>
          <w:noProof w:val="0"/>
          <w:kern w:val="0"/>
          <w:sz w:val="32"/>
          <w:rtl/>
          <w:lang w:eastAsia="en-US"/>
        </w:rPr>
        <w:lastRenderedPageBreak/>
        <w:t xml:space="preserve">פרק </w:t>
      </w:r>
      <w:r w:rsidR="001C3259" w:rsidRPr="00B84F54">
        <w:rPr>
          <w:rFonts w:asciiTheme="majorHAnsi" w:eastAsiaTheme="majorEastAsia" w:hAnsiTheme="majorHAnsi" w:hint="cs"/>
          <w:noProof w:val="0"/>
          <w:kern w:val="0"/>
          <w:sz w:val="32"/>
          <w:rtl/>
          <w:lang w:eastAsia="en-US"/>
        </w:rPr>
        <w:t>שונות</w:t>
      </w:r>
      <w:bookmarkEnd w:id="80"/>
      <w:bookmarkEnd w:id="81"/>
      <w:bookmarkEnd w:id="82"/>
    </w:p>
    <w:p w:rsidR="00F45262" w:rsidRPr="00B84F54" w:rsidRDefault="00F45262" w:rsidP="000F6F8C">
      <w:pPr>
        <w:pStyle w:val="20"/>
        <w:numPr>
          <w:ilvl w:val="1"/>
          <w:numId w:val="25"/>
        </w:numPr>
        <w:ind w:right="0"/>
        <w:rPr>
          <w:rtl/>
        </w:rPr>
      </w:pPr>
      <w:bookmarkStart w:id="83" w:name="_Toc252921355"/>
      <w:bookmarkStart w:id="84" w:name="_Ref378250871"/>
      <w:bookmarkStart w:id="85" w:name="_Toc398494884"/>
      <w:bookmarkStart w:id="86" w:name="_Toc399170786"/>
      <w:bookmarkStart w:id="87" w:name="_Toc437787780"/>
      <w:bookmarkEnd w:id="83"/>
      <w:r w:rsidRPr="00B84F54">
        <w:rPr>
          <w:rFonts w:hint="cs"/>
          <w:rtl/>
        </w:rPr>
        <w:t>ר</w:t>
      </w:r>
      <w:r w:rsidR="005A492A" w:rsidRPr="00B84F54">
        <w:rPr>
          <w:rFonts w:hint="cs"/>
          <w:rtl/>
        </w:rPr>
        <w:t>שימת הרוכשים</w:t>
      </w:r>
      <w:r w:rsidRPr="00B84F54">
        <w:rPr>
          <w:rFonts w:hint="cs"/>
          <w:rtl/>
        </w:rPr>
        <w:t xml:space="preserve"> של מסמכי המכרז</w:t>
      </w:r>
      <w:bookmarkEnd w:id="84"/>
      <w:bookmarkEnd w:id="85"/>
      <w:bookmarkEnd w:id="86"/>
      <w:bookmarkEnd w:id="87"/>
    </w:p>
    <w:p w:rsidR="00F45262" w:rsidRPr="00B84F54" w:rsidRDefault="00F45262" w:rsidP="000F6F8C">
      <w:pPr>
        <w:numPr>
          <w:ilvl w:val="2"/>
          <w:numId w:val="25"/>
        </w:numPr>
        <w:ind w:left="1076"/>
        <w:rPr>
          <w:rtl/>
        </w:rPr>
      </w:pPr>
      <w:r w:rsidRPr="00B84F54">
        <w:rPr>
          <w:rFonts w:hint="cs"/>
          <w:rtl/>
        </w:rPr>
        <w:t xml:space="preserve">בעת </w:t>
      </w:r>
      <w:r w:rsidR="005A492A" w:rsidRPr="00B84F54">
        <w:rPr>
          <w:rFonts w:hint="cs"/>
          <w:rtl/>
        </w:rPr>
        <w:t>הרכישה</w:t>
      </w:r>
      <w:r w:rsidRPr="00B84F54">
        <w:rPr>
          <w:rFonts w:hint="cs"/>
          <w:rtl/>
        </w:rPr>
        <w:t xml:space="preserve"> של מסמכי המכרז, יירשם הר</w:t>
      </w:r>
      <w:r w:rsidR="00F9509E" w:rsidRPr="00B84F54">
        <w:rPr>
          <w:rFonts w:hint="cs"/>
          <w:rtl/>
        </w:rPr>
        <w:t xml:space="preserve">וכש במזכירות </w:t>
      </w:r>
      <w:r w:rsidR="00AC2FD9" w:rsidRPr="00B84F54">
        <w:rPr>
          <w:rtl/>
        </w:rPr>
        <w:t xml:space="preserve">אגף רכש נכסים ולוגיסטיקה </w:t>
      </w:r>
      <w:r w:rsidR="00F9509E" w:rsidRPr="00B84F54">
        <w:rPr>
          <w:rFonts w:hint="cs"/>
          <w:rtl/>
        </w:rPr>
        <w:t xml:space="preserve">וימסור פרטים מזהים, </w:t>
      </w:r>
      <w:r w:rsidRPr="00B84F54">
        <w:rPr>
          <w:rFonts w:hint="cs"/>
          <w:rtl/>
        </w:rPr>
        <w:t>לרבות פרטים של איש הקשר מטעמו, כולל מספרי טלפון ופקס וכתובת של דואר אלקטרוני.</w:t>
      </w:r>
    </w:p>
    <w:p w:rsidR="001E6A40" w:rsidRPr="00B84F54" w:rsidRDefault="00F45262" w:rsidP="000F6F8C">
      <w:pPr>
        <w:numPr>
          <w:ilvl w:val="2"/>
          <w:numId w:val="25"/>
        </w:numPr>
        <w:ind w:left="1076"/>
      </w:pPr>
      <w:r w:rsidRPr="00B84F54">
        <w:rPr>
          <w:rFonts w:hint="cs"/>
          <w:rtl/>
        </w:rPr>
        <w:t>יודגש, כי כל מידע מטעם המשרד בנוגע למכרז זה יישלח</w:t>
      </w:r>
      <w:r w:rsidR="005A492A" w:rsidRPr="00B84F54">
        <w:rPr>
          <w:rFonts w:hint="cs"/>
          <w:rtl/>
        </w:rPr>
        <w:t>, בנוסף לפרסום כמתחייב,</w:t>
      </w:r>
      <w:r w:rsidRPr="00B84F54">
        <w:rPr>
          <w:rFonts w:hint="cs"/>
          <w:rtl/>
        </w:rPr>
        <w:t xml:space="preserve"> לרוכשים את מסמכי המכרז לפי הפרטים, אותם מסרו בעת </w:t>
      </w:r>
      <w:r w:rsidR="005A492A" w:rsidRPr="00B84F54">
        <w:rPr>
          <w:rFonts w:hint="cs"/>
          <w:rtl/>
        </w:rPr>
        <w:t>רכישת</w:t>
      </w:r>
      <w:r w:rsidRPr="00B84F54">
        <w:rPr>
          <w:rFonts w:hint="cs"/>
          <w:rtl/>
        </w:rPr>
        <w:t xml:space="preserve"> </w:t>
      </w:r>
      <w:r w:rsidR="005A492A" w:rsidRPr="00B84F54">
        <w:rPr>
          <w:rFonts w:hint="cs"/>
          <w:rtl/>
        </w:rPr>
        <w:t>המכרז</w:t>
      </w:r>
      <w:r w:rsidRPr="00B84F54">
        <w:rPr>
          <w:rFonts w:hint="cs"/>
          <w:rtl/>
        </w:rPr>
        <w:t>, וייחשב כאילו התקבל אצל הרוכשים ויהיה מחייב לכל ענין ודבר.</w:t>
      </w:r>
      <w:bookmarkStart w:id="88" w:name="_Toc398494885"/>
      <w:bookmarkStart w:id="89" w:name="_Toc399170787"/>
    </w:p>
    <w:p w:rsidR="001E6A40" w:rsidRPr="00B84F54" w:rsidRDefault="00F45262" w:rsidP="000F6F8C">
      <w:pPr>
        <w:pStyle w:val="20"/>
        <w:numPr>
          <w:ilvl w:val="1"/>
          <w:numId w:val="25"/>
        </w:numPr>
        <w:ind w:right="0"/>
        <w:rPr>
          <w:rtl/>
        </w:rPr>
      </w:pPr>
      <w:bookmarkStart w:id="90" w:name="_Toc437787781"/>
      <w:r w:rsidRPr="00B84F54">
        <w:rPr>
          <w:rFonts w:hint="cs"/>
          <w:rtl/>
        </w:rPr>
        <w:t>שאלות הבהרה</w:t>
      </w:r>
      <w:bookmarkEnd w:id="88"/>
      <w:bookmarkEnd w:id="89"/>
      <w:bookmarkEnd w:id="90"/>
    </w:p>
    <w:p w:rsidR="00F45262" w:rsidRPr="00B84F54" w:rsidRDefault="00F31031" w:rsidP="000F6F8C">
      <w:pPr>
        <w:numPr>
          <w:ilvl w:val="2"/>
          <w:numId w:val="25"/>
        </w:numPr>
        <w:ind w:left="1076"/>
        <w:rPr>
          <w:b/>
          <w:bCs/>
        </w:rPr>
      </w:pPr>
      <w:r w:rsidRPr="00B84F54">
        <w:rPr>
          <w:rFonts w:hint="cs"/>
          <w:rtl/>
          <w:lang w:eastAsia="en-US"/>
        </w:rPr>
        <w:t xml:space="preserve">שאלות </w:t>
      </w:r>
      <w:r w:rsidRPr="00B84F54">
        <w:rPr>
          <w:rFonts w:hint="cs"/>
          <w:rtl/>
        </w:rPr>
        <w:t>הבהרה</w:t>
      </w:r>
      <w:r w:rsidRPr="00B84F54">
        <w:rPr>
          <w:rFonts w:hint="cs"/>
          <w:rtl/>
          <w:lang w:eastAsia="en-US"/>
        </w:rPr>
        <w:t xml:space="preserve"> יופנו ל</w:t>
      </w:r>
      <w:r w:rsidR="00096757" w:rsidRPr="00B84F54">
        <w:rPr>
          <w:rFonts w:hint="cs"/>
          <w:rtl/>
          <w:lang w:eastAsia="en-US"/>
        </w:rPr>
        <w:t>איש הקשר של</w:t>
      </w:r>
      <w:r w:rsidRPr="00B84F54">
        <w:rPr>
          <w:rFonts w:hint="cs"/>
          <w:rtl/>
          <w:lang w:eastAsia="en-US"/>
        </w:rPr>
        <w:t xml:space="preserve"> המשרד </w:t>
      </w:r>
      <w:r w:rsidR="00D559BD" w:rsidRPr="00B84F54">
        <w:rPr>
          <w:rFonts w:hint="cs"/>
          <w:rtl/>
          <w:lang w:eastAsia="en-US"/>
        </w:rPr>
        <w:t xml:space="preserve">כאמור </w:t>
      </w:r>
      <w:r w:rsidR="006F3B36" w:rsidRPr="00B84F54">
        <w:rPr>
          <w:rFonts w:hint="cs"/>
          <w:rtl/>
          <w:lang w:eastAsia="en-US"/>
        </w:rPr>
        <w:t>במודעת הפרסום</w:t>
      </w:r>
      <w:r w:rsidR="00D559BD" w:rsidRPr="00B84F54">
        <w:rPr>
          <w:rFonts w:hint="cs"/>
          <w:rtl/>
          <w:lang w:eastAsia="en-US"/>
        </w:rPr>
        <w:t xml:space="preserve"> </w:t>
      </w:r>
      <w:r w:rsidRPr="00B84F54">
        <w:rPr>
          <w:rFonts w:hint="cs"/>
          <w:rtl/>
          <w:lang w:eastAsia="en-US"/>
        </w:rPr>
        <w:t xml:space="preserve">בכתובת הדוא"ל שלהלן: </w:t>
      </w:r>
      <w:r w:rsidR="00AC2FD9" w:rsidRPr="00B84F54">
        <w:rPr>
          <w:lang w:eastAsia="en-US"/>
        </w:rPr>
        <w:t>tenders@moag.gov.il</w:t>
      </w:r>
      <w:r w:rsidR="001E6A40" w:rsidRPr="00B84F54">
        <w:rPr>
          <w:rFonts w:hint="cs"/>
          <w:b/>
          <w:bCs/>
          <w:rtl/>
        </w:rPr>
        <w:t>.</w:t>
      </w:r>
    </w:p>
    <w:p w:rsidR="00076017" w:rsidRPr="00B84F54" w:rsidRDefault="00076017" w:rsidP="000F6F8C">
      <w:pPr>
        <w:numPr>
          <w:ilvl w:val="2"/>
          <w:numId w:val="25"/>
        </w:numPr>
        <w:ind w:left="1076"/>
        <w:rPr>
          <w:lang w:eastAsia="en-US"/>
        </w:rPr>
      </w:pPr>
      <w:r w:rsidRPr="00B84F54">
        <w:rPr>
          <w:rFonts w:hint="cs"/>
          <w:rtl/>
        </w:rPr>
        <w:t xml:space="preserve">המועד האחרון להפניה של שאלות הוא </w:t>
      </w:r>
      <w:r w:rsidRPr="00B84F54">
        <w:rPr>
          <w:color w:val="000000"/>
          <w:rtl/>
          <w:lang w:eastAsia="en-US"/>
        </w:rPr>
        <w:fldChar w:fldCharType="begin"/>
      </w:r>
      <w:r w:rsidRPr="00B84F54">
        <w:rPr>
          <w:color w:val="000000"/>
          <w:rtl/>
          <w:lang w:eastAsia="en-US"/>
        </w:rPr>
        <w:instrText xml:space="preserve"> </w:instrText>
      </w:r>
      <w:r w:rsidRPr="00B84F54">
        <w:rPr>
          <w:rFonts w:hint="cs"/>
          <w:color w:val="000000"/>
          <w:lang w:eastAsia="en-US"/>
        </w:rPr>
        <w:instrText>REF</w:instrText>
      </w:r>
      <w:r w:rsidRPr="00B84F54">
        <w:rPr>
          <w:rFonts w:hint="cs"/>
          <w:color w:val="000000"/>
          <w:rtl/>
          <w:lang w:eastAsia="en-US"/>
        </w:rPr>
        <w:instrText xml:space="preserve"> מועד_אחרון_</w:instrText>
      </w:r>
      <w:r w:rsidR="00975465" w:rsidRPr="00B84F54">
        <w:rPr>
          <w:rFonts w:hint="cs"/>
          <w:color w:val="000000"/>
          <w:rtl/>
          <w:lang w:eastAsia="en-US"/>
        </w:rPr>
        <w:instrText>ל</w:instrText>
      </w:r>
      <w:r w:rsidRPr="00B84F54">
        <w:rPr>
          <w:rFonts w:hint="cs"/>
          <w:color w:val="000000"/>
          <w:rtl/>
          <w:lang w:eastAsia="en-US"/>
        </w:rPr>
        <w:instrText>הבהר</w:instrText>
      </w:r>
      <w:r w:rsidR="00975465" w:rsidRPr="00B84F54">
        <w:rPr>
          <w:rFonts w:hint="cs"/>
          <w:color w:val="000000"/>
          <w:rtl/>
          <w:lang w:eastAsia="en-US"/>
        </w:rPr>
        <w:instrText>ות</w:instrText>
      </w:r>
      <w:r w:rsidRPr="00B84F54">
        <w:rPr>
          <w:rFonts w:hint="cs"/>
          <w:color w:val="000000"/>
          <w:rtl/>
          <w:lang w:eastAsia="en-US"/>
        </w:rPr>
        <w:instrText xml:space="preserve"> \</w:instrText>
      </w:r>
      <w:r w:rsidRPr="00B84F54">
        <w:rPr>
          <w:rFonts w:hint="cs"/>
          <w:color w:val="000000"/>
          <w:lang w:eastAsia="en-US"/>
        </w:rPr>
        <w:instrText>h</w:instrText>
      </w:r>
      <w:r w:rsidRPr="00B84F54">
        <w:rPr>
          <w:color w:val="000000"/>
          <w:rtl/>
          <w:lang w:eastAsia="en-US"/>
        </w:rPr>
        <w:instrText xml:space="preserve">  \* </w:instrText>
      </w:r>
      <w:r w:rsidRPr="00B84F54">
        <w:rPr>
          <w:color w:val="000000"/>
          <w:lang w:eastAsia="en-US"/>
        </w:rPr>
        <w:instrText>MERGEFORMAT</w:instrText>
      </w:r>
      <w:r w:rsidRPr="00B84F54">
        <w:rPr>
          <w:color w:val="000000"/>
          <w:rtl/>
          <w:lang w:eastAsia="en-US"/>
        </w:rPr>
        <w:instrText xml:space="preserve"> </w:instrText>
      </w:r>
      <w:r w:rsidRPr="00B84F54">
        <w:rPr>
          <w:color w:val="000000"/>
          <w:rtl/>
          <w:lang w:eastAsia="en-US"/>
        </w:rPr>
      </w:r>
      <w:r w:rsidRPr="00B84F54">
        <w:rPr>
          <w:color w:val="000000"/>
          <w:rtl/>
          <w:lang w:eastAsia="en-US"/>
        </w:rPr>
        <w:fldChar w:fldCharType="separate"/>
      </w:r>
      <w:r w:rsidR="008A7DDD" w:rsidRPr="008A7DDD">
        <w:rPr>
          <w:rFonts w:hint="cs"/>
          <w:color w:val="000000"/>
          <w:rtl/>
          <w:lang w:eastAsia="en-US"/>
        </w:rPr>
        <w:t xml:space="preserve">20/12/2015 </w:t>
      </w:r>
      <w:r w:rsidRPr="00B84F54">
        <w:rPr>
          <w:color w:val="000000"/>
          <w:rtl/>
          <w:lang w:eastAsia="en-US"/>
        </w:rPr>
        <w:fldChar w:fldCharType="end"/>
      </w:r>
      <w:r w:rsidRPr="00B84F54">
        <w:rPr>
          <w:rFonts w:hint="cs"/>
          <w:color w:val="000000"/>
          <w:rtl/>
          <w:lang w:eastAsia="en-US"/>
        </w:rPr>
        <w:t>.</w:t>
      </w:r>
      <w:r w:rsidRPr="00B84F54">
        <w:rPr>
          <w:rtl/>
        </w:rPr>
        <w:t xml:space="preserve"> </w:t>
      </w:r>
      <w:r w:rsidRPr="00B84F54">
        <w:rPr>
          <w:rFonts w:hint="cs"/>
          <w:rtl/>
        </w:rPr>
        <w:t xml:space="preserve">המשרד לא יענה על כל שאלה, שתגיע לאחר מועד </w:t>
      </w:r>
      <w:r w:rsidRPr="00B84F54">
        <w:rPr>
          <w:rFonts w:hint="cs"/>
          <w:rtl/>
          <w:lang w:eastAsia="en-US"/>
        </w:rPr>
        <w:t>אחרון זה.</w:t>
      </w:r>
    </w:p>
    <w:p w:rsidR="00F45262" w:rsidRPr="00B84F54" w:rsidRDefault="00F45262" w:rsidP="000F6F8C">
      <w:pPr>
        <w:numPr>
          <w:ilvl w:val="2"/>
          <w:numId w:val="25"/>
        </w:numPr>
        <w:ind w:left="1076"/>
        <w:rPr>
          <w:rtl/>
          <w:lang w:eastAsia="en-US"/>
        </w:rPr>
      </w:pPr>
      <w:r w:rsidRPr="00B84F54">
        <w:rPr>
          <w:rFonts w:hint="cs"/>
          <w:rtl/>
          <w:lang w:eastAsia="en-US"/>
        </w:rPr>
        <w:t>להלן תיאור המבנה להגשה של שאלות ובקשות</w:t>
      </w:r>
      <w:r w:rsidRPr="00B84F54">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B84F54" w:rsidTr="00876254">
        <w:tc>
          <w:tcPr>
            <w:tcW w:w="2292" w:type="dxa"/>
            <w:shd w:val="clear" w:color="auto" w:fill="D9D9D9" w:themeFill="background1" w:themeFillShade="D9"/>
          </w:tcPr>
          <w:p w:rsidR="00F45262" w:rsidRPr="00B84F54" w:rsidRDefault="00F45262" w:rsidP="00C92698">
            <w:pPr>
              <w:pStyle w:val="HNormal"/>
              <w:tabs>
                <w:tab w:val="left" w:pos="1930"/>
              </w:tabs>
              <w:rPr>
                <w:rFonts w:cs="David"/>
                <w:b/>
                <w:bCs/>
                <w:color w:val="000000"/>
                <w:szCs w:val="22"/>
                <w:rtl/>
                <w:lang w:eastAsia="en-US"/>
              </w:rPr>
            </w:pPr>
            <w:r w:rsidRPr="00B84F54">
              <w:rPr>
                <w:rFonts w:cs="David" w:hint="cs"/>
                <w:b/>
                <w:bCs/>
                <w:color w:val="000000"/>
                <w:szCs w:val="22"/>
                <w:rtl/>
                <w:lang w:eastAsia="en-US"/>
              </w:rPr>
              <w:t>מספר מכרז, שם מכרז</w:t>
            </w:r>
          </w:p>
        </w:tc>
        <w:tc>
          <w:tcPr>
            <w:tcW w:w="4535" w:type="dxa"/>
          </w:tcPr>
          <w:p w:rsidR="00F45262" w:rsidRPr="00B84F54" w:rsidRDefault="00F45262" w:rsidP="00C92698">
            <w:pPr>
              <w:pStyle w:val="HNormal"/>
              <w:tabs>
                <w:tab w:val="left" w:pos="1930"/>
              </w:tabs>
              <w:rPr>
                <w:rFonts w:cs="David"/>
                <w:color w:val="000000"/>
                <w:szCs w:val="22"/>
                <w:rtl/>
                <w:lang w:eastAsia="en-US"/>
              </w:rPr>
            </w:pPr>
          </w:p>
        </w:tc>
      </w:tr>
      <w:tr w:rsidR="00F45262" w:rsidRPr="00B84F54" w:rsidTr="00876254">
        <w:tc>
          <w:tcPr>
            <w:tcW w:w="2292" w:type="dxa"/>
            <w:shd w:val="clear" w:color="auto" w:fill="D9D9D9" w:themeFill="background1" w:themeFillShade="D9"/>
          </w:tcPr>
          <w:p w:rsidR="00F45262" w:rsidRPr="00B84F54" w:rsidRDefault="00F45262" w:rsidP="002B203A">
            <w:pPr>
              <w:pStyle w:val="HNormal"/>
              <w:tabs>
                <w:tab w:val="left" w:pos="1930"/>
              </w:tabs>
              <w:rPr>
                <w:rFonts w:cs="David"/>
                <w:b/>
                <w:bCs/>
                <w:color w:val="000000"/>
                <w:szCs w:val="22"/>
                <w:rtl/>
                <w:lang w:eastAsia="en-US"/>
              </w:rPr>
            </w:pPr>
            <w:r w:rsidRPr="00B84F54">
              <w:rPr>
                <w:rFonts w:cs="David" w:hint="cs"/>
                <w:b/>
                <w:bCs/>
                <w:color w:val="000000"/>
                <w:szCs w:val="22"/>
                <w:rtl/>
                <w:lang w:eastAsia="en-US"/>
              </w:rPr>
              <w:t>שם</w:t>
            </w:r>
            <w:r w:rsidR="002B203A" w:rsidRPr="00B84F54">
              <w:rPr>
                <w:rFonts w:cs="David" w:hint="cs"/>
                <w:b/>
                <w:bCs/>
                <w:color w:val="000000"/>
                <w:szCs w:val="22"/>
                <w:rtl/>
                <w:lang w:eastAsia="en-US"/>
              </w:rPr>
              <w:t xml:space="preserve"> המציע הפוטנציאלי</w:t>
            </w:r>
          </w:p>
        </w:tc>
        <w:tc>
          <w:tcPr>
            <w:tcW w:w="4535" w:type="dxa"/>
          </w:tcPr>
          <w:p w:rsidR="00F45262" w:rsidRPr="00B84F54" w:rsidRDefault="00F45262" w:rsidP="00C92698">
            <w:pPr>
              <w:pStyle w:val="HNormal"/>
              <w:tabs>
                <w:tab w:val="left" w:pos="1930"/>
              </w:tabs>
              <w:rPr>
                <w:rFonts w:cs="David"/>
                <w:color w:val="000000"/>
                <w:szCs w:val="22"/>
                <w:rtl/>
                <w:lang w:eastAsia="en-US"/>
              </w:rPr>
            </w:pPr>
          </w:p>
        </w:tc>
      </w:tr>
      <w:tr w:rsidR="00F45262" w:rsidRPr="00B84F54" w:rsidTr="00876254">
        <w:tc>
          <w:tcPr>
            <w:tcW w:w="2292" w:type="dxa"/>
            <w:shd w:val="clear" w:color="auto" w:fill="D9D9D9" w:themeFill="background1" w:themeFillShade="D9"/>
          </w:tcPr>
          <w:p w:rsidR="00F45262" w:rsidRPr="00B84F54" w:rsidRDefault="002B203A" w:rsidP="00C92698">
            <w:pPr>
              <w:pStyle w:val="HNormal"/>
              <w:tabs>
                <w:tab w:val="left" w:pos="1930"/>
              </w:tabs>
              <w:rPr>
                <w:rFonts w:cs="David"/>
                <w:b/>
                <w:bCs/>
                <w:color w:val="000000"/>
                <w:szCs w:val="22"/>
                <w:rtl/>
                <w:lang w:eastAsia="en-US"/>
              </w:rPr>
            </w:pPr>
            <w:r w:rsidRPr="00B84F54">
              <w:rPr>
                <w:rFonts w:cs="David" w:hint="cs"/>
                <w:b/>
                <w:bCs/>
                <w:color w:val="000000"/>
                <w:szCs w:val="22"/>
                <w:rtl/>
                <w:lang w:eastAsia="en-US"/>
              </w:rPr>
              <w:t>פרטי איש הקשר</w:t>
            </w:r>
          </w:p>
        </w:tc>
        <w:tc>
          <w:tcPr>
            <w:tcW w:w="4535" w:type="dxa"/>
          </w:tcPr>
          <w:p w:rsidR="00F45262" w:rsidRPr="00B84F54" w:rsidRDefault="00F45262" w:rsidP="00C92698">
            <w:pPr>
              <w:pStyle w:val="HNormal"/>
              <w:tabs>
                <w:tab w:val="left" w:pos="1930"/>
              </w:tabs>
              <w:rPr>
                <w:rFonts w:cs="David"/>
                <w:color w:val="000000"/>
                <w:szCs w:val="22"/>
                <w:rtl/>
                <w:lang w:eastAsia="en-US"/>
              </w:rPr>
            </w:pPr>
          </w:p>
        </w:tc>
      </w:tr>
      <w:tr w:rsidR="002B203A" w:rsidRPr="00B84F54" w:rsidTr="00876254">
        <w:tc>
          <w:tcPr>
            <w:tcW w:w="2292" w:type="dxa"/>
            <w:shd w:val="clear" w:color="auto" w:fill="D9D9D9" w:themeFill="background1" w:themeFillShade="D9"/>
          </w:tcPr>
          <w:p w:rsidR="002B203A" w:rsidRPr="00B84F54" w:rsidRDefault="002B203A" w:rsidP="00C92698">
            <w:pPr>
              <w:pStyle w:val="HNormal"/>
              <w:tabs>
                <w:tab w:val="left" w:pos="1930"/>
              </w:tabs>
              <w:rPr>
                <w:rFonts w:cs="David"/>
                <w:b/>
                <w:bCs/>
                <w:color w:val="000000"/>
                <w:szCs w:val="22"/>
                <w:rtl/>
                <w:lang w:eastAsia="en-US"/>
              </w:rPr>
            </w:pPr>
            <w:r w:rsidRPr="00B84F54">
              <w:rPr>
                <w:rFonts w:cs="David" w:hint="cs"/>
                <w:b/>
                <w:bCs/>
                <w:color w:val="000000"/>
                <w:szCs w:val="22"/>
                <w:rtl/>
                <w:lang w:eastAsia="en-US"/>
              </w:rPr>
              <w:t>טלפון</w:t>
            </w:r>
          </w:p>
        </w:tc>
        <w:tc>
          <w:tcPr>
            <w:tcW w:w="4535" w:type="dxa"/>
          </w:tcPr>
          <w:p w:rsidR="002B203A" w:rsidRPr="00B84F54" w:rsidRDefault="002B203A" w:rsidP="00C92698">
            <w:pPr>
              <w:pStyle w:val="HNormal"/>
              <w:tabs>
                <w:tab w:val="left" w:pos="1930"/>
              </w:tabs>
              <w:rPr>
                <w:rFonts w:cs="David"/>
                <w:color w:val="000000"/>
                <w:szCs w:val="22"/>
                <w:rtl/>
                <w:lang w:eastAsia="en-US"/>
              </w:rPr>
            </w:pPr>
          </w:p>
        </w:tc>
      </w:tr>
      <w:tr w:rsidR="00F45262" w:rsidRPr="00B84F54" w:rsidTr="00876254">
        <w:tc>
          <w:tcPr>
            <w:tcW w:w="2292" w:type="dxa"/>
            <w:shd w:val="clear" w:color="auto" w:fill="D9D9D9" w:themeFill="background1" w:themeFillShade="D9"/>
          </w:tcPr>
          <w:p w:rsidR="00F45262" w:rsidRPr="00B84F54" w:rsidRDefault="00F45262" w:rsidP="00C92698">
            <w:pPr>
              <w:pStyle w:val="HNormal"/>
              <w:tabs>
                <w:tab w:val="left" w:pos="1930"/>
              </w:tabs>
              <w:rPr>
                <w:rFonts w:cs="David"/>
                <w:b/>
                <w:bCs/>
                <w:color w:val="000000"/>
                <w:szCs w:val="22"/>
                <w:rtl/>
                <w:lang w:eastAsia="en-US"/>
              </w:rPr>
            </w:pPr>
            <w:r w:rsidRPr="00B84F54">
              <w:rPr>
                <w:rFonts w:cs="David" w:hint="cs"/>
                <w:b/>
                <w:bCs/>
                <w:color w:val="000000"/>
                <w:szCs w:val="22"/>
                <w:rtl/>
                <w:lang w:eastAsia="en-US"/>
              </w:rPr>
              <w:t>כתובת דואר אלקטרוני</w:t>
            </w:r>
          </w:p>
        </w:tc>
        <w:tc>
          <w:tcPr>
            <w:tcW w:w="4535" w:type="dxa"/>
          </w:tcPr>
          <w:p w:rsidR="00F45262" w:rsidRPr="00B84F54" w:rsidRDefault="00F45262" w:rsidP="00C92698">
            <w:pPr>
              <w:pStyle w:val="HNormal"/>
              <w:tabs>
                <w:tab w:val="left" w:pos="1930"/>
              </w:tabs>
              <w:rPr>
                <w:rFonts w:cs="David"/>
                <w:color w:val="000000"/>
                <w:szCs w:val="22"/>
                <w:rtl/>
                <w:lang w:eastAsia="en-US"/>
              </w:rPr>
            </w:pPr>
          </w:p>
        </w:tc>
      </w:tr>
      <w:tr w:rsidR="00F45262" w:rsidRPr="00B84F54" w:rsidTr="00876254">
        <w:tc>
          <w:tcPr>
            <w:tcW w:w="2292" w:type="dxa"/>
            <w:shd w:val="clear" w:color="auto" w:fill="D9D9D9" w:themeFill="background1" w:themeFillShade="D9"/>
          </w:tcPr>
          <w:p w:rsidR="00F45262" w:rsidRPr="00B84F54" w:rsidRDefault="00F45262" w:rsidP="00C92698">
            <w:pPr>
              <w:pStyle w:val="HNormal"/>
              <w:tabs>
                <w:tab w:val="left" w:pos="1930"/>
              </w:tabs>
              <w:rPr>
                <w:rFonts w:cs="David"/>
                <w:b/>
                <w:bCs/>
                <w:color w:val="000000"/>
                <w:szCs w:val="22"/>
                <w:rtl/>
                <w:lang w:eastAsia="en-US"/>
              </w:rPr>
            </w:pPr>
            <w:r w:rsidRPr="00B84F54">
              <w:rPr>
                <w:rFonts w:cs="David" w:hint="cs"/>
                <w:b/>
                <w:bCs/>
                <w:color w:val="000000"/>
                <w:szCs w:val="22"/>
                <w:rtl/>
                <w:lang w:eastAsia="en-US"/>
              </w:rPr>
              <w:t>מספר פקס</w:t>
            </w:r>
          </w:p>
        </w:tc>
        <w:tc>
          <w:tcPr>
            <w:tcW w:w="4535" w:type="dxa"/>
          </w:tcPr>
          <w:p w:rsidR="00F45262" w:rsidRPr="00B84F54" w:rsidRDefault="00F45262" w:rsidP="00C92698">
            <w:pPr>
              <w:pStyle w:val="HNormal"/>
              <w:tabs>
                <w:tab w:val="left" w:pos="1930"/>
              </w:tabs>
              <w:rPr>
                <w:rFonts w:cs="David"/>
                <w:color w:val="000000"/>
                <w:szCs w:val="22"/>
                <w:rtl/>
                <w:lang w:eastAsia="en-US"/>
              </w:rPr>
            </w:pPr>
          </w:p>
        </w:tc>
      </w:tr>
    </w:tbl>
    <w:p w:rsidR="00F45262" w:rsidRPr="00B84F54"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B84F54" w:rsidTr="00876254">
        <w:tc>
          <w:tcPr>
            <w:tcW w:w="2290" w:type="dxa"/>
            <w:shd w:val="clear" w:color="auto" w:fill="D9D9D9" w:themeFill="background1" w:themeFillShade="D9"/>
          </w:tcPr>
          <w:p w:rsidR="00F45262" w:rsidRPr="00B84F54" w:rsidRDefault="00F45262" w:rsidP="00C92698">
            <w:pPr>
              <w:pStyle w:val="HNormal"/>
              <w:tabs>
                <w:tab w:val="left" w:pos="1930"/>
              </w:tabs>
              <w:jc w:val="left"/>
              <w:rPr>
                <w:rFonts w:ascii="Times New Roman Bold" w:hAnsi="Times New Roman Bold" w:cs="David"/>
                <w:b/>
                <w:bCs/>
                <w:color w:val="000000"/>
                <w:szCs w:val="22"/>
                <w:rtl/>
                <w:lang w:eastAsia="en-US"/>
              </w:rPr>
            </w:pPr>
            <w:r w:rsidRPr="00B84F54">
              <w:rPr>
                <w:rFonts w:ascii="Times New Roman Bold" w:hAnsi="Times New Roman Bold" w:cs="David" w:hint="cs"/>
                <w:b/>
                <w:bCs/>
                <w:color w:val="000000"/>
                <w:szCs w:val="22"/>
                <w:rtl/>
                <w:lang w:eastAsia="en-US"/>
              </w:rPr>
              <w:t>הסעיף ב</w:t>
            </w:r>
            <w:r w:rsidR="001163A1" w:rsidRPr="00B84F54">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rsidR="00F45262" w:rsidRPr="00B84F54" w:rsidRDefault="00F45262" w:rsidP="00C92698">
            <w:pPr>
              <w:pStyle w:val="HNormal"/>
              <w:tabs>
                <w:tab w:val="left" w:pos="1930"/>
              </w:tabs>
              <w:jc w:val="center"/>
              <w:rPr>
                <w:rFonts w:ascii="Times New Roman Bold" w:hAnsi="Times New Roman Bold" w:cs="David"/>
                <w:b/>
                <w:bCs/>
                <w:color w:val="000000"/>
                <w:szCs w:val="22"/>
                <w:rtl/>
                <w:lang w:eastAsia="en-US"/>
              </w:rPr>
            </w:pPr>
            <w:r w:rsidRPr="00B84F54">
              <w:rPr>
                <w:rFonts w:ascii="Times New Roman Bold" w:hAnsi="Times New Roman Bold" w:cs="David" w:hint="cs"/>
                <w:b/>
                <w:bCs/>
                <w:color w:val="000000"/>
                <w:szCs w:val="22"/>
                <w:rtl/>
                <w:lang w:eastAsia="en-US"/>
              </w:rPr>
              <w:t>פירוט השאלה/בקשת הבהרה</w:t>
            </w:r>
          </w:p>
        </w:tc>
      </w:tr>
      <w:tr w:rsidR="00F45262" w:rsidRPr="00B84F54" w:rsidTr="00876254">
        <w:tc>
          <w:tcPr>
            <w:tcW w:w="2290" w:type="dxa"/>
          </w:tcPr>
          <w:p w:rsidR="00F45262" w:rsidRPr="00B84F54"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B84F54"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B84F54" w:rsidTr="00876254">
        <w:tc>
          <w:tcPr>
            <w:tcW w:w="2290" w:type="dxa"/>
          </w:tcPr>
          <w:p w:rsidR="00F45262" w:rsidRPr="00B84F54"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B84F54"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B84F54" w:rsidTr="00876254">
        <w:tc>
          <w:tcPr>
            <w:tcW w:w="2290" w:type="dxa"/>
          </w:tcPr>
          <w:p w:rsidR="00F45262" w:rsidRPr="00B84F54"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B84F54" w:rsidRDefault="00F45262" w:rsidP="00C92698">
            <w:pPr>
              <w:pStyle w:val="HNormal"/>
              <w:tabs>
                <w:tab w:val="left" w:pos="1930"/>
              </w:tabs>
              <w:rPr>
                <w:rFonts w:ascii="Times New Roman Bold" w:hAnsi="Times New Roman Bold" w:cs="David"/>
                <w:color w:val="000000"/>
                <w:szCs w:val="22"/>
                <w:rtl/>
                <w:lang w:eastAsia="en-US"/>
              </w:rPr>
            </w:pPr>
          </w:p>
        </w:tc>
      </w:tr>
    </w:tbl>
    <w:p w:rsidR="00F45262" w:rsidRPr="00B84F54" w:rsidRDefault="00F45262" w:rsidP="00C92698">
      <w:pPr>
        <w:pStyle w:val="HNormal"/>
        <w:tabs>
          <w:tab w:val="left" w:pos="1930"/>
        </w:tabs>
        <w:spacing w:line="360" w:lineRule="auto"/>
        <w:ind w:left="1872"/>
        <w:rPr>
          <w:rFonts w:cs="David"/>
          <w:color w:val="000000"/>
          <w:rtl/>
          <w:lang w:eastAsia="en-US"/>
        </w:rPr>
      </w:pPr>
    </w:p>
    <w:p w:rsidR="00F45262" w:rsidRPr="00B84F54" w:rsidRDefault="00F45262" w:rsidP="002B203A">
      <w:pPr>
        <w:pStyle w:val="HNormal"/>
        <w:tabs>
          <w:tab w:val="left" w:pos="1930"/>
        </w:tabs>
        <w:spacing w:line="360" w:lineRule="auto"/>
        <w:ind w:left="1156"/>
        <w:rPr>
          <w:rFonts w:cs="David"/>
          <w:b/>
          <w:bCs/>
          <w:color w:val="000000"/>
          <w:sz w:val="24"/>
        </w:rPr>
      </w:pPr>
      <w:r w:rsidRPr="00B84F54">
        <w:rPr>
          <w:rFonts w:cs="David" w:hint="cs"/>
          <w:rtl/>
        </w:rPr>
        <w:t xml:space="preserve">המתכונת היחידה להעברה של השאלות היא כמסמך </w:t>
      </w:r>
      <w:r w:rsidRPr="00B84F54">
        <w:rPr>
          <w:rFonts w:cs="David"/>
        </w:rPr>
        <w:t>Word</w:t>
      </w:r>
      <w:r w:rsidRPr="00B84F54">
        <w:rPr>
          <w:rFonts w:cs="David" w:hint="cs"/>
          <w:rtl/>
        </w:rPr>
        <w:t>.</w:t>
      </w:r>
    </w:p>
    <w:p w:rsidR="00F45262" w:rsidRPr="00B84F54" w:rsidRDefault="00F45262" w:rsidP="009905F6">
      <w:pPr>
        <w:pStyle w:val="HNormal"/>
        <w:spacing w:line="360" w:lineRule="auto"/>
        <w:ind w:left="1274"/>
        <w:rPr>
          <w:rFonts w:cs="David"/>
          <w:color w:val="000000"/>
          <w:sz w:val="24"/>
          <w:rtl/>
        </w:rPr>
      </w:pPr>
      <w:r w:rsidRPr="00B84F54">
        <w:rPr>
          <w:rFonts w:cs="David" w:hint="cs"/>
          <w:color w:val="000000"/>
          <w:sz w:val="24"/>
          <w:rtl/>
        </w:rPr>
        <w:t xml:space="preserve">יודגש, כי המשרד לא יענה לשאלות הבהרה, אלא אם נשלחו </w:t>
      </w:r>
      <w:r w:rsidR="00BE6CA7" w:rsidRPr="00B84F54">
        <w:rPr>
          <w:rFonts w:cs="David" w:hint="cs"/>
          <w:color w:val="000000"/>
          <w:sz w:val="24"/>
          <w:rtl/>
        </w:rPr>
        <w:t xml:space="preserve">במועד </w:t>
      </w:r>
      <w:r w:rsidRPr="00B84F54">
        <w:rPr>
          <w:rFonts w:cs="David" w:hint="cs"/>
          <w:color w:val="000000"/>
          <w:sz w:val="24"/>
          <w:rtl/>
        </w:rPr>
        <w:t>ל</w:t>
      </w:r>
      <w:r w:rsidR="00096757" w:rsidRPr="00B84F54">
        <w:rPr>
          <w:rFonts w:cs="David" w:hint="cs"/>
          <w:color w:val="000000"/>
          <w:sz w:val="24"/>
          <w:rtl/>
        </w:rPr>
        <w:t>איש הקשר של</w:t>
      </w:r>
      <w:r w:rsidR="00BE6CA7" w:rsidRPr="00B84F54">
        <w:rPr>
          <w:rFonts w:cs="David" w:hint="cs"/>
          <w:color w:val="000000"/>
          <w:sz w:val="24"/>
          <w:rtl/>
        </w:rPr>
        <w:t xml:space="preserve"> המשרד </w:t>
      </w:r>
      <w:r w:rsidRPr="00B84F54">
        <w:rPr>
          <w:rFonts w:cs="David" w:hint="cs"/>
          <w:color w:val="000000"/>
          <w:sz w:val="24"/>
          <w:rtl/>
        </w:rPr>
        <w:t>בפורמט ובמבנה</w:t>
      </w:r>
      <w:r w:rsidR="00BE6CA7" w:rsidRPr="00B84F54">
        <w:rPr>
          <w:rFonts w:cs="David" w:hint="cs"/>
          <w:color w:val="000000"/>
          <w:sz w:val="24"/>
          <w:rtl/>
        </w:rPr>
        <w:t xml:space="preserve"> כאמור</w:t>
      </w:r>
      <w:r w:rsidRPr="00B84F54">
        <w:rPr>
          <w:rFonts w:cs="David" w:hint="cs"/>
          <w:color w:val="000000"/>
          <w:sz w:val="24"/>
          <w:rtl/>
        </w:rPr>
        <w:t xml:space="preserve"> לעיל.</w:t>
      </w:r>
    </w:p>
    <w:p w:rsidR="00F45262" w:rsidRPr="00B84F54" w:rsidRDefault="00F45262" w:rsidP="009905F6">
      <w:pPr>
        <w:pStyle w:val="HNormal"/>
        <w:spacing w:line="360" w:lineRule="auto"/>
        <w:ind w:left="1274"/>
        <w:rPr>
          <w:rFonts w:cs="David"/>
          <w:b/>
          <w:bCs/>
          <w:color w:val="000000"/>
          <w:sz w:val="24"/>
        </w:rPr>
      </w:pPr>
      <w:r w:rsidRPr="00B84F54">
        <w:rPr>
          <w:rFonts w:cs="David" w:hint="cs"/>
          <w:color w:val="000000"/>
          <w:sz w:val="24"/>
          <w:rtl/>
        </w:rPr>
        <w:t>כן יודגש, כי המשרד אינו מתחייב לענות על כל השאלות שיוגשו.</w:t>
      </w:r>
    </w:p>
    <w:p w:rsidR="00F45262" w:rsidRPr="00B84F54" w:rsidRDefault="00F45262" w:rsidP="000F6F8C">
      <w:pPr>
        <w:numPr>
          <w:ilvl w:val="2"/>
          <w:numId w:val="25"/>
        </w:numPr>
        <w:ind w:left="1076"/>
        <w:rPr>
          <w:rtl/>
        </w:rPr>
      </w:pPr>
      <w:r w:rsidRPr="00B84F54">
        <w:rPr>
          <w:rFonts w:hint="cs"/>
          <w:rtl/>
          <w:lang w:eastAsia="en-US"/>
        </w:rPr>
        <w:lastRenderedPageBreak/>
        <w:t>התשובות</w:t>
      </w:r>
      <w:r w:rsidRPr="00B84F54">
        <w:rPr>
          <w:rFonts w:hint="cs"/>
          <w:rtl/>
        </w:rPr>
        <w:t xml:space="preserve"> לשאלות ישלחו בכתב, </w:t>
      </w:r>
      <w:r w:rsidR="002B203A" w:rsidRPr="00B84F54">
        <w:rPr>
          <w:rFonts w:hint="cs"/>
          <w:rtl/>
        </w:rPr>
        <w:t>ללא ציון פרטים מזהים של הפונים</w:t>
      </w:r>
      <w:r w:rsidRPr="00B84F54">
        <w:rPr>
          <w:rFonts w:hint="cs"/>
          <w:rtl/>
        </w:rPr>
        <w:t xml:space="preserve">, לכל </w:t>
      </w:r>
      <w:proofErr w:type="spellStart"/>
      <w:r w:rsidR="002B203A" w:rsidRPr="00B84F54">
        <w:rPr>
          <w:rFonts w:hint="cs"/>
          <w:rtl/>
        </w:rPr>
        <w:t>רוכשי</w:t>
      </w:r>
      <w:proofErr w:type="spellEnd"/>
      <w:r w:rsidRPr="00B84F54">
        <w:rPr>
          <w:rFonts w:hint="cs"/>
          <w:rtl/>
        </w:rPr>
        <w:t xml:space="preserve"> המכרז</w:t>
      </w:r>
      <w:r w:rsidR="002B203A" w:rsidRPr="00B84F54">
        <w:rPr>
          <w:rFonts w:hint="cs"/>
          <w:rtl/>
        </w:rPr>
        <w:t xml:space="preserve"> הרשומים כאמור בסעיף </w:t>
      </w:r>
      <w:r w:rsidR="002B203A" w:rsidRPr="00B84F54">
        <w:rPr>
          <w:rtl/>
        </w:rPr>
        <w:fldChar w:fldCharType="begin"/>
      </w:r>
      <w:r w:rsidR="002B203A" w:rsidRPr="00B84F54">
        <w:rPr>
          <w:rtl/>
        </w:rPr>
        <w:instrText xml:space="preserve"> </w:instrText>
      </w:r>
      <w:r w:rsidR="002B203A" w:rsidRPr="00B84F54">
        <w:rPr>
          <w:rFonts w:hint="cs"/>
        </w:rPr>
        <w:instrText>REF</w:instrText>
      </w:r>
      <w:r w:rsidR="002B203A" w:rsidRPr="00B84F54">
        <w:rPr>
          <w:rFonts w:hint="cs"/>
          <w:rtl/>
        </w:rPr>
        <w:instrText xml:space="preserve"> _</w:instrText>
      </w:r>
      <w:r w:rsidR="002B203A" w:rsidRPr="00B84F54">
        <w:rPr>
          <w:rFonts w:hint="cs"/>
        </w:rPr>
        <w:instrText>Ref378250871 \n \h</w:instrText>
      </w:r>
      <w:r w:rsidR="002B203A" w:rsidRPr="00B84F54">
        <w:rPr>
          <w:rtl/>
        </w:rPr>
        <w:instrText xml:space="preserve">  \* </w:instrText>
      </w:r>
      <w:r w:rsidR="002B203A" w:rsidRPr="00B84F54">
        <w:instrText>MERGEFORMAT</w:instrText>
      </w:r>
      <w:r w:rsidR="002B203A" w:rsidRPr="00B84F54">
        <w:rPr>
          <w:rtl/>
        </w:rPr>
        <w:instrText xml:space="preserve"> </w:instrText>
      </w:r>
      <w:r w:rsidR="002B203A" w:rsidRPr="00B84F54">
        <w:rPr>
          <w:rtl/>
        </w:rPr>
      </w:r>
      <w:r w:rsidR="002B203A" w:rsidRPr="00B84F54">
        <w:rPr>
          <w:rtl/>
        </w:rPr>
        <w:fldChar w:fldCharType="separate"/>
      </w:r>
      <w:r w:rsidR="008A7DDD">
        <w:rPr>
          <w:cs/>
        </w:rPr>
        <w:t>‎</w:t>
      </w:r>
      <w:r w:rsidR="008A7DDD">
        <w:t>6.1</w:t>
      </w:r>
      <w:r w:rsidR="002B203A" w:rsidRPr="00B84F54">
        <w:rPr>
          <w:rtl/>
        </w:rPr>
        <w:fldChar w:fldCharType="end"/>
      </w:r>
      <w:r w:rsidR="002B203A" w:rsidRPr="00B84F54">
        <w:rPr>
          <w:rFonts w:hint="cs"/>
          <w:rtl/>
        </w:rPr>
        <w:t xml:space="preserve"> לעיל</w:t>
      </w:r>
      <w:r w:rsidRPr="00B84F54">
        <w:rPr>
          <w:rFonts w:hint="cs"/>
          <w:rtl/>
        </w:rPr>
        <w:t>, באמצעות דואר אלקטרוני ובאמצעות פקס ו</w:t>
      </w:r>
      <w:r w:rsidR="002B203A" w:rsidRPr="00B84F54">
        <w:rPr>
          <w:rFonts w:hint="cs"/>
          <w:rtl/>
        </w:rPr>
        <w:t xml:space="preserve">בנוסף </w:t>
      </w:r>
      <w:r w:rsidRPr="00B84F54">
        <w:rPr>
          <w:rFonts w:hint="cs"/>
          <w:rtl/>
        </w:rPr>
        <w:t xml:space="preserve">יפורסמו באתר האינטרנט של </w:t>
      </w:r>
      <w:proofErr w:type="spellStart"/>
      <w:r w:rsidRPr="00B84F54">
        <w:rPr>
          <w:rFonts w:hint="cs"/>
          <w:rtl/>
        </w:rPr>
        <w:t>מינהל</w:t>
      </w:r>
      <w:proofErr w:type="spellEnd"/>
      <w:r w:rsidRPr="00B84F54">
        <w:rPr>
          <w:rFonts w:hint="cs"/>
          <w:rtl/>
        </w:rPr>
        <w:t xml:space="preserve"> הרכש הממשלתי </w:t>
      </w:r>
      <w:r w:rsidR="00AC2FD9" w:rsidRPr="00B84F54">
        <w:rPr>
          <w:rFonts w:hint="cs"/>
          <w:rtl/>
        </w:rPr>
        <w:t xml:space="preserve">שכתובתו: </w:t>
      </w:r>
      <w:r w:rsidR="00AC2FD9" w:rsidRPr="00B84F54">
        <w:t>http://www.mr.gov.il/purchasing</w:t>
      </w:r>
      <w:r w:rsidR="00AC2FD9" w:rsidRPr="00B84F54">
        <w:rPr>
          <w:rFonts w:hint="cs"/>
          <w:rtl/>
        </w:rPr>
        <w:t xml:space="preserve"> </w:t>
      </w:r>
      <w:r w:rsidR="002B203A" w:rsidRPr="00B84F54">
        <w:rPr>
          <w:rFonts w:hint="cs"/>
          <w:rtl/>
        </w:rPr>
        <w:t xml:space="preserve">תחת הלשונית "מכרזים" </w:t>
      </w:r>
      <w:r w:rsidRPr="00B84F54">
        <w:rPr>
          <w:rFonts w:hint="cs"/>
          <w:rtl/>
        </w:rPr>
        <w:t>ו</w:t>
      </w:r>
      <w:r w:rsidR="002B203A" w:rsidRPr="00B84F54">
        <w:rPr>
          <w:rFonts w:hint="cs"/>
          <w:rtl/>
        </w:rPr>
        <w:t xml:space="preserve">באתר האינטרנט </w:t>
      </w:r>
      <w:r w:rsidRPr="00B84F54">
        <w:rPr>
          <w:rFonts w:hint="cs"/>
          <w:rtl/>
        </w:rPr>
        <w:t xml:space="preserve">של </w:t>
      </w:r>
      <w:r w:rsidR="006C148B" w:rsidRPr="00B84F54">
        <w:rPr>
          <w:rFonts w:hint="cs"/>
          <w:rtl/>
        </w:rPr>
        <w:t>ה</w:t>
      </w:r>
      <w:r w:rsidRPr="00B84F54">
        <w:rPr>
          <w:rFonts w:hint="cs"/>
          <w:rtl/>
        </w:rPr>
        <w:t xml:space="preserve">משרד </w:t>
      </w:r>
      <w:r w:rsidRPr="00B84F54">
        <w:rPr>
          <w:rFonts w:hint="cs"/>
          <w:b/>
          <w:bCs/>
          <w:u w:val="single"/>
          <w:rtl/>
        </w:rPr>
        <w:t>והן יהוו חלק בלתי נפרד ממסמכי המכרז ויחייבו את כל המציעים</w:t>
      </w:r>
      <w:r w:rsidRPr="00B84F54">
        <w:rPr>
          <w:rFonts w:hint="cs"/>
          <w:rtl/>
        </w:rPr>
        <w:t>.</w:t>
      </w:r>
    </w:p>
    <w:p w:rsidR="00F45262" w:rsidRPr="00B84F54" w:rsidRDefault="00F45262" w:rsidP="000F6F8C">
      <w:pPr>
        <w:pStyle w:val="20"/>
        <w:numPr>
          <w:ilvl w:val="1"/>
          <w:numId w:val="25"/>
        </w:numPr>
        <w:ind w:right="0"/>
        <w:rPr>
          <w:rtl/>
        </w:rPr>
      </w:pPr>
      <w:bookmarkStart w:id="91" w:name="_Ref384551961"/>
      <w:bookmarkStart w:id="92" w:name="_Toc398494886"/>
      <w:bookmarkStart w:id="93" w:name="_Toc399170788"/>
      <w:bookmarkStart w:id="94" w:name="_Toc437787782"/>
      <w:r w:rsidRPr="00B84F54">
        <w:rPr>
          <w:rFonts w:hint="cs"/>
          <w:rtl/>
        </w:rPr>
        <w:t>הגשת ההצעה</w:t>
      </w:r>
      <w:bookmarkEnd w:id="91"/>
      <w:bookmarkEnd w:id="92"/>
      <w:bookmarkEnd w:id="93"/>
      <w:bookmarkEnd w:id="94"/>
    </w:p>
    <w:p w:rsidR="0098137C" w:rsidRPr="00B84F54" w:rsidRDefault="00573BC5" w:rsidP="001E6A40">
      <w:pPr>
        <w:rPr>
          <w:rFonts w:ascii="Times New Roman Bold" w:hAnsi="Times New Roman Bold"/>
          <w:b/>
          <w:bCs/>
          <w:color w:val="000000"/>
          <w:rtl/>
        </w:rPr>
      </w:pPr>
      <w:r w:rsidRPr="00B84F54">
        <w:rPr>
          <w:rFonts w:hint="eastAsia"/>
          <w:rtl/>
        </w:rPr>
        <w:t>ההצעה</w:t>
      </w:r>
      <w:r w:rsidRPr="00B84F54">
        <w:rPr>
          <w:rtl/>
        </w:rPr>
        <w:t xml:space="preserve"> </w:t>
      </w:r>
      <w:r w:rsidR="002B203A" w:rsidRPr="00B84F54">
        <w:rPr>
          <w:rFonts w:hint="cs"/>
          <w:rtl/>
        </w:rPr>
        <w:t xml:space="preserve">תוגש </w:t>
      </w:r>
      <w:r w:rsidR="00C23141" w:rsidRPr="00B84F54">
        <w:rPr>
          <w:rFonts w:hint="cs"/>
          <w:rtl/>
        </w:rPr>
        <w:t xml:space="preserve">ב-2 (שני) עותקים. </w:t>
      </w:r>
      <w:r w:rsidR="0098137C" w:rsidRPr="00B84F54">
        <w:rPr>
          <w:rFonts w:hint="cs"/>
          <w:rtl/>
        </w:rPr>
        <w:t xml:space="preserve">אחד מן העותקים ייקרא "עותק המקור". </w:t>
      </w:r>
      <w:r w:rsidR="0098137C" w:rsidRPr="00B84F54">
        <w:rPr>
          <w:rFonts w:hint="eastAsia"/>
          <w:rtl/>
          <w:lang w:eastAsia="en-US"/>
        </w:rPr>
        <w:t>עותק</w:t>
      </w:r>
      <w:r w:rsidR="0098137C" w:rsidRPr="00B84F54">
        <w:rPr>
          <w:rtl/>
          <w:lang w:eastAsia="en-US"/>
        </w:rPr>
        <w:t xml:space="preserve"> </w:t>
      </w:r>
      <w:r w:rsidR="0098137C" w:rsidRPr="00B84F54">
        <w:rPr>
          <w:rFonts w:hint="eastAsia"/>
          <w:rtl/>
          <w:lang w:eastAsia="en-US"/>
        </w:rPr>
        <w:t>המקור</w:t>
      </w:r>
      <w:r w:rsidR="0098137C" w:rsidRPr="00B84F54">
        <w:rPr>
          <w:rtl/>
          <w:lang w:eastAsia="en-US"/>
        </w:rPr>
        <w:t xml:space="preserve"> </w:t>
      </w:r>
      <w:r w:rsidR="0098137C" w:rsidRPr="00B84F54">
        <w:rPr>
          <w:rFonts w:hint="eastAsia"/>
          <w:rtl/>
          <w:lang w:eastAsia="en-US"/>
        </w:rPr>
        <w:t>יכיל</w:t>
      </w:r>
      <w:r w:rsidR="0098137C" w:rsidRPr="00B84F54">
        <w:rPr>
          <w:rtl/>
          <w:lang w:eastAsia="en-US"/>
        </w:rPr>
        <w:t xml:space="preserve"> </w:t>
      </w:r>
      <w:r w:rsidR="0098137C" w:rsidRPr="00B84F54">
        <w:rPr>
          <w:rFonts w:hint="eastAsia"/>
          <w:rtl/>
          <w:lang w:eastAsia="en-US"/>
        </w:rPr>
        <w:t>את</w:t>
      </w:r>
      <w:r w:rsidR="0098137C" w:rsidRPr="00B84F54">
        <w:rPr>
          <w:rtl/>
          <w:lang w:eastAsia="en-US"/>
        </w:rPr>
        <w:t xml:space="preserve"> </w:t>
      </w:r>
      <w:r w:rsidR="0098137C" w:rsidRPr="00B84F54">
        <w:rPr>
          <w:rFonts w:hint="eastAsia"/>
          <w:rtl/>
          <w:lang w:eastAsia="en-US"/>
        </w:rPr>
        <w:t>הערבות</w:t>
      </w:r>
      <w:r w:rsidR="0098137C" w:rsidRPr="00B84F54">
        <w:rPr>
          <w:rtl/>
          <w:lang w:eastAsia="en-US"/>
        </w:rPr>
        <w:t xml:space="preserve"> </w:t>
      </w:r>
      <w:r w:rsidR="0098137C" w:rsidRPr="00B84F54">
        <w:rPr>
          <w:rFonts w:hint="eastAsia"/>
          <w:rtl/>
          <w:lang w:eastAsia="en-US"/>
        </w:rPr>
        <w:t>המקורית</w:t>
      </w:r>
      <w:r w:rsidR="0098137C" w:rsidRPr="00B84F54">
        <w:rPr>
          <w:rtl/>
          <w:lang w:eastAsia="en-US"/>
        </w:rPr>
        <w:t xml:space="preserve"> </w:t>
      </w:r>
      <w:r w:rsidR="0098137C" w:rsidRPr="00B84F54">
        <w:rPr>
          <w:rFonts w:hint="eastAsia"/>
          <w:rtl/>
          <w:lang w:eastAsia="en-US"/>
        </w:rPr>
        <w:t>ו</w:t>
      </w:r>
      <w:r w:rsidR="0098137C" w:rsidRPr="00B84F54">
        <w:rPr>
          <w:rFonts w:hint="cs"/>
          <w:rtl/>
          <w:lang w:eastAsia="en-US"/>
        </w:rPr>
        <w:t xml:space="preserve">את </w:t>
      </w:r>
      <w:r w:rsidR="0098137C" w:rsidRPr="00B84F54">
        <w:rPr>
          <w:rFonts w:hint="eastAsia"/>
          <w:rtl/>
          <w:lang w:eastAsia="en-US"/>
        </w:rPr>
        <w:t>מסמכי</w:t>
      </w:r>
      <w:r w:rsidR="0098137C" w:rsidRPr="00B84F54">
        <w:rPr>
          <w:rtl/>
          <w:lang w:eastAsia="en-US"/>
        </w:rPr>
        <w:t xml:space="preserve"> המכרז</w:t>
      </w:r>
      <w:r w:rsidR="0098137C" w:rsidRPr="00B84F54">
        <w:rPr>
          <w:rFonts w:hint="cs"/>
          <w:rtl/>
          <w:lang w:eastAsia="en-US"/>
        </w:rPr>
        <w:t xml:space="preserve"> החתומים במקור</w:t>
      </w:r>
      <w:r w:rsidR="0098137C" w:rsidRPr="00B84F54">
        <w:rPr>
          <w:rtl/>
          <w:lang w:eastAsia="en-US"/>
        </w:rPr>
        <w:t>.</w:t>
      </w:r>
    </w:p>
    <w:p w:rsidR="00C23141" w:rsidRPr="00B84F54" w:rsidRDefault="0098137C" w:rsidP="000F6F8C">
      <w:pPr>
        <w:numPr>
          <w:ilvl w:val="2"/>
          <w:numId w:val="25"/>
        </w:numPr>
        <w:ind w:left="1076"/>
      </w:pPr>
      <w:r w:rsidRPr="00B84F54">
        <w:rPr>
          <w:rFonts w:hint="cs"/>
          <w:rtl/>
        </w:rPr>
        <w:t>שני העותקים יוכנסו לתוך מעטפה אטומה</w:t>
      </w:r>
      <w:r w:rsidR="00C23141" w:rsidRPr="00B84F54">
        <w:rPr>
          <w:rFonts w:hint="cs"/>
          <w:rtl/>
        </w:rPr>
        <w:t xml:space="preserve"> </w:t>
      </w:r>
      <w:r w:rsidRPr="00B84F54">
        <w:rPr>
          <w:rFonts w:hint="cs"/>
          <w:rtl/>
        </w:rPr>
        <w:t>עליה יצוין</w:t>
      </w:r>
      <w:r w:rsidR="00C23141" w:rsidRPr="00B84F54">
        <w:rPr>
          <w:rFonts w:hint="cs"/>
          <w:rtl/>
        </w:rPr>
        <w:t xml:space="preserve">: </w:t>
      </w:r>
      <w:r w:rsidR="00C23141" w:rsidRPr="00B84F54">
        <w:rPr>
          <w:rFonts w:hint="cs"/>
          <w:b/>
          <w:bCs/>
          <w:rtl/>
        </w:rPr>
        <w:t>"</w:t>
      </w:r>
      <w:r w:rsidR="0045781F" w:rsidRPr="00B84F54">
        <w:rPr>
          <w:rFonts w:hint="cs"/>
          <w:b/>
          <w:bCs/>
          <w:rtl/>
        </w:rPr>
        <w:t>משרד החקלאות ופיתוח הכפר</w:t>
      </w:r>
      <w:r w:rsidR="00C23141" w:rsidRPr="00B84F54">
        <w:rPr>
          <w:rFonts w:hint="cs"/>
          <w:b/>
          <w:bCs/>
          <w:rtl/>
        </w:rPr>
        <w:t xml:space="preserve">, מכרז מספר </w:t>
      </w:r>
      <w:r w:rsidR="00975465" w:rsidRPr="00B84F54">
        <w:rPr>
          <w:b/>
          <w:bCs/>
          <w:rtl/>
        </w:rPr>
        <w:fldChar w:fldCharType="begin"/>
      </w:r>
      <w:r w:rsidR="00975465" w:rsidRPr="00B84F54">
        <w:rPr>
          <w:b/>
          <w:bCs/>
          <w:rtl/>
        </w:rPr>
        <w:instrText xml:space="preserve"> </w:instrText>
      </w:r>
      <w:r w:rsidR="00975465" w:rsidRPr="00B84F54">
        <w:rPr>
          <w:b/>
          <w:bCs/>
        </w:rPr>
        <w:instrText>REF</w:instrText>
      </w:r>
      <w:r w:rsidR="00975465" w:rsidRPr="00B84F54">
        <w:rPr>
          <w:b/>
          <w:bCs/>
          <w:rtl/>
        </w:rPr>
        <w:instrText xml:space="preserve">  מס_מכרז \</w:instrText>
      </w:r>
      <w:r w:rsidR="00975465" w:rsidRPr="00B84F54">
        <w:rPr>
          <w:b/>
          <w:bCs/>
        </w:rPr>
        <w:instrText>h  \* MERGEFORMAT</w:instrText>
      </w:r>
      <w:r w:rsidR="00975465" w:rsidRPr="00B84F54">
        <w:rPr>
          <w:b/>
          <w:bCs/>
          <w:rtl/>
        </w:rPr>
        <w:instrText xml:space="preserve"> </w:instrText>
      </w:r>
      <w:r w:rsidR="00975465" w:rsidRPr="00B84F54">
        <w:rPr>
          <w:b/>
          <w:bCs/>
          <w:rtl/>
        </w:rPr>
      </w:r>
      <w:r w:rsidR="00975465" w:rsidRPr="00B84F54">
        <w:rPr>
          <w:b/>
          <w:bCs/>
          <w:rtl/>
        </w:rPr>
        <w:fldChar w:fldCharType="separate"/>
      </w:r>
      <w:sdt>
        <w:sdtPr>
          <w:rPr>
            <w:b/>
            <w:bCs/>
            <w:rtl/>
          </w:rPr>
          <w:id w:val="2022658634"/>
          <w:placeholder>
            <w:docPart w:val="A7256F69FA6F49DF9CCBE11658DC37B7"/>
          </w:placeholder>
        </w:sdtPr>
        <w:sdtEndPr/>
        <w:sdtContent>
          <w:r w:rsidR="008A7DDD" w:rsidRPr="008A7DDD">
            <w:rPr>
              <w:rFonts w:hint="cs"/>
              <w:b/>
              <w:bCs/>
              <w:rtl/>
            </w:rPr>
            <w:t>34/2015</w:t>
          </w:r>
        </w:sdtContent>
      </w:sdt>
      <w:r w:rsidR="00975465" w:rsidRPr="00B84F54">
        <w:rPr>
          <w:b/>
          <w:bCs/>
          <w:rtl/>
        </w:rPr>
        <w:fldChar w:fldCharType="end"/>
      </w:r>
      <w:r w:rsidR="00C23141" w:rsidRPr="00B84F54">
        <w:rPr>
          <w:rFonts w:hint="cs"/>
          <w:b/>
          <w:bCs/>
          <w:rtl/>
        </w:rPr>
        <w:t>"</w:t>
      </w:r>
      <w:r w:rsidR="00C23141" w:rsidRPr="00B84F54">
        <w:rPr>
          <w:rFonts w:hint="cs"/>
          <w:rtl/>
        </w:rPr>
        <w:t xml:space="preserve"> בלבד, ללא שם המציע, או פרטים מזהים כלשהם.</w:t>
      </w:r>
    </w:p>
    <w:p w:rsidR="00C23141" w:rsidRPr="00B84F54" w:rsidRDefault="00C23141" w:rsidP="000F6F8C">
      <w:pPr>
        <w:numPr>
          <w:ilvl w:val="2"/>
          <w:numId w:val="25"/>
        </w:numPr>
        <w:ind w:left="1076"/>
        <w:rPr>
          <w:rtl/>
        </w:rPr>
      </w:pPr>
      <w:bookmarkStart w:id="95" w:name="_Ref384556031"/>
      <w:r w:rsidRPr="00B84F54">
        <w:rPr>
          <w:rFonts w:hint="cs"/>
          <w:rtl/>
        </w:rPr>
        <w:t xml:space="preserve">בתוך המעטפה החיצונית </w:t>
      </w:r>
      <w:r w:rsidR="0098137C" w:rsidRPr="00B84F54">
        <w:rPr>
          <w:rFonts w:hint="cs"/>
          <w:rtl/>
        </w:rPr>
        <w:t xml:space="preserve">תימצא מעטפה אטומה נפרדת </w:t>
      </w:r>
      <w:r w:rsidR="0098137C" w:rsidRPr="00B84F54">
        <w:rPr>
          <w:rFonts w:hint="eastAsia"/>
          <w:rtl/>
        </w:rPr>
        <w:t>שתכיל</w:t>
      </w:r>
      <w:r w:rsidR="0098137C" w:rsidRPr="00B84F54">
        <w:rPr>
          <w:rtl/>
        </w:rPr>
        <w:t xml:space="preserve"> </w:t>
      </w:r>
      <w:r w:rsidR="0098137C" w:rsidRPr="00B84F54">
        <w:rPr>
          <w:rFonts w:hint="cs"/>
          <w:rtl/>
        </w:rPr>
        <w:t>את הצעת המחיר בלבד (בשני עותקים).</w:t>
      </w:r>
      <w:r w:rsidR="0098137C" w:rsidRPr="00B84F54">
        <w:rPr>
          <w:rFonts w:hint="eastAsia"/>
          <w:rtl/>
        </w:rPr>
        <w:t xml:space="preserve"> על</w:t>
      </w:r>
      <w:r w:rsidR="0098137C" w:rsidRPr="00B84F54">
        <w:rPr>
          <w:rtl/>
        </w:rPr>
        <w:t xml:space="preserve"> </w:t>
      </w:r>
      <w:r w:rsidR="0098137C" w:rsidRPr="00B84F54">
        <w:rPr>
          <w:rFonts w:hint="eastAsia"/>
          <w:rtl/>
        </w:rPr>
        <w:t>מעטפה</w:t>
      </w:r>
      <w:r w:rsidR="0098137C" w:rsidRPr="00B84F54">
        <w:rPr>
          <w:rtl/>
        </w:rPr>
        <w:t xml:space="preserve"> </w:t>
      </w:r>
      <w:r w:rsidR="0098137C" w:rsidRPr="00B84F54">
        <w:rPr>
          <w:rFonts w:hint="eastAsia"/>
          <w:rtl/>
        </w:rPr>
        <w:t>זו</w:t>
      </w:r>
      <w:r w:rsidR="0098137C" w:rsidRPr="00B84F54">
        <w:rPr>
          <w:rtl/>
        </w:rPr>
        <w:t xml:space="preserve"> </w:t>
      </w:r>
      <w:r w:rsidR="0098137C" w:rsidRPr="00B84F54">
        <w:rPr>
          <w:rFonts w:hint="eastAsia"/>
          <w:rtl/>
        </w:rPr>
        <w:t>יש</w:t>
      </w:r>
      <w:r w:rsidR="0098137C" w:rsidRPr="00B84F54">
        <w:rPr>
          <w:rtl/>
        </w:rPr>
        <w:t xml:space="preserve"> </w:t>
      </w:r>
      <w:r w:rsidR="0098137C" w:rsidRPr="00B84F54">
        <w:rPr>
          <w:rFonts w:hint="eastAsia"/>
          <w:rtl/>
        </w:rPr>
        <w:t>לציין</w:t>
      </w:r>
      <w:r w:rsidR="0098137C" w:rsidRPr="00B84F54">
        <w:rPr>
          <w:rtl/>
        </w:rPr>
        <w:t xml:space="preserve"> </w:t>
      </w:r>
      <w:r w:rsidR="0098137C" w:rsidRPr="00B84F54">
        <w:rPr>
          <w:rFonts w:hint="eastAsia"/>
          <w:rtl/>
        </w:rPr>
        <w:t>את</w:t>
      </w:r>
      <w:r w:rsidR="0098137C" w:rsidRPr="00B84F54">
        <w:rPr>
          <w:rtl/>
        </w:rPr>
        <w:t xml:space="preserve"> </w:t>
      </w:r>
      <w:r w:rsidR="0098137C" w:rsidRPr="00B84F54">
        <w:rPr>
          <w:rFonts w:hint="eastAsia"/>
          <w:rtl/>
        </w:rPr>
        <w:t>מספר</w:t>
      </w:r>
      <w:r w:rsidR="0098137C" w:rsidRPr="00B84F54">
        <w:rPr>
          <w:rtl/>
        </w:rPr>
        <w:t xml:space="preserve"> </w:t>
      </w:r>
      <w:r w:rsidR="0098137C" w:rsidRPr="00B84F54">
        <w:rPr>
          <w:rFonts w:hint="eastAsia"/>
          <w:rtl/>
        </w:rPr>
        <w:t>המכרז</w:t>
      </w:r>
      <w:r w:rsidR="0098137C" w:rsidRPr="00B84F54">
        <w:rPr>
          <w:rtl/>
        </w:rPr>
        <w:t xml:space="preserve">, </w:t>
      </w:r>
      <w:r w:rsidR="0098137C" w:rsidRPr="00B84F54">
        <w:rPr>
          <w:rFonts w:hint="eastAsia"/>
          <w:rtl/>
        </w:rPr>
        <w:t>את</w:t>
      </w:r>
      <w:r w:rsidR="0098137C" w:rsidRPr="00B84F54">
        <w:rPr>
          <w:rtl/>
        </w:rPr>
        <w:t xml:space="preserve"> </w:t>
      </w:r>
      <w:r w:rsidR="0098137C" w:rsidRPr="00B84F54">
        <w:rPr>
          <w:rFonts w:hint="eastAsia"/>
          <w:rtl/>
        </w:rPr>
        <w:t>שמו</w:t>
      </w:r>
      <w:r w:rsidR="0098137C" w:rsidRPr="00B84F54">
        <w:rPr>
          <w:rtl/>
        </w:rPr>
        <w:t xml:space="preserve"> </w:t>
      </w:r>
      <w:r w:rsidR="0098137C" w:rsidRPr="00B84F54">
        <w:rPr>
          <w:rFonts w:hint="eastAsia"/>
          <w:rtl/>
        </w:rPr>
        <w:t>של</w:t>
      </w:r>
      <w:r w:rsidR="0098137C" w:rsidRPr="00B84F54">
        <w:rPr>
          <w:rtl/>
        </w:rPr>
        <w:t xml:space="preserve"> </w:t>
      </w:r>
      <w:r w:rsidR="0098137C" w:rsidRPr="00B84F54">
        <w:rPr>
          <w:rFonts w:hint="eastAsia"/>
          <w:rtl/>
        </w:rPr>
        <w:t>המציע</w:t>
      </w:r>
      <w:r w:rsidR="0098137C" w:rsidRPr="00B84F54">
        <w:rPr>
          <w:rtl/>
        </w:rPr>
        <w:t xml:space="preserve"> </w:t>
      </w:r>
      <w:r w:rsidR="0098137C" w:rsidRPr="00B84F54">
        <w:rPr>
          <w:rFonts w:hint="eastAsia"/>
          <w:rtl/>
        </w:rPr>
        <w:t>ואת</w:t>
      </w:r>
      <w:r w:rsidR="0098137C" w:rsidRPr="00B84F54">
        <w:rPr>
          <w:rtl/>
        </w:rPr>
        <w:t xml:space="preserve"> </w:t>
      </w:r>
      <w:r w:rsidR="0098137C" w:rsidRPr="00B84F54">
        <w:rPr>
          <w:rFonts w:hint="eastAsia"/>
          <w:rtl/>
        </w:rPr>
        <w:t>היותה</w:t>
      </w:r>
      <w:r w:rsidR="0098137C" w:rsidRPr="00B84F54">
        <w:rPr>
          <w:rtl/>
        </w:rPr>
        <w:t xml:space="preserve"> </w:t>
      </w:r>
      <w:r w:rsidR="0098137C" w:rsidRPr="00B84F54">
        <w:rPr>
          <w:rFonts w:hint="eastAsia"/>
          <w:rtl/>
        </w:rPr>
        <w:t>הצעת</w:t>
      </w:r>
      <w:r w:rsidR="0098137C" w:rsidRPr="00B84F54">
        <w:rPr>
          <w:rtl/>
        </w:rPr>
        <w:t xml:space="preserve"> </w:t>
      </w:r>
      <w:r w:rsidR="0098137C" w:rsidRPr="00B84F54">
        <w:rPr>
          <w:rFonts w:hint="eastAsia"/>
          <w:rtl/>
        </w:rPr>
        <w:t>המחיר</w:t>
      </w:r>
      <w:r w:rsidR="0098137C" w:rsidRPr="00B84F54">
        <w:rPr>
          <w:rFonts w:hint="cs"/>
          <w:rtl/>
        </w:rPr>
        <w:t>.</w:t>
      </w:r>
      <w:bookmarkEnd w:id="95"/>
    </w:p>
    <w:p w:rsidR="0098137C" w:rsidRPr="00B84F54" w:rsidRDefault="0098137C" w:rsidP="000F6F8C">
      <w:pPr>
        <w:numPr>
          <w:ilvl w:val="2"/>
          <w:numId w:val="25"/>
        </w:numPr>
        <w:ind w:left="1076"/>
        <w:rPr>
          <w:b/>
          <w:bCs/>
          <w:rtl/>
        </w:rPr>
      </w:pPr>
      <w:r w:rsidRPr="00B84F54">
        <w:rPr>
          <w:rFonts w:hint="cs"/>
          <w:b/>
          <w:bCs/>
          <w:rtl/>
        </w:rPr>
        <w:t>למען הסר ספק יודגש, כי הנוסח המחייב של ההצעה יהיה זה המופיע בעותק המקור.</w:t>
      </w:r>
    </w:p>
    <w:p w:rsidR="00C23141" w:rsidRPr="00B84F54" w:rsidRDefault="00C23141" w:rsidP="000F6F8C">
      <w:pPr>
        <w:numPr>
          <w:ilvl w:val="2"/>
          <w:numId w:val="25"/>
        </w:numPr>
        <w:ind w:left="1076"/>
        <w:rPr>
          <w:b/>
          <w:bCs/>
          <w:rtl/>
        </w:rPr>
      </w:pPr>
      <w:bookmarkStart w:id="96" w:name="_Ref378254856"/>
      <w:r w:rsidRPr="00B84F54">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rsidR="00D52061" w:rsidRPr="00B84F54" w:rsidRDefault="00D52061" w:rsidP="000F6F8C">
      <w:pPr>
        <w:numPr>
          <w:ilvl w:val="2"/>
          <w:numId w:val="25"/>
        </w:numPr>
        <w:ind w:left="1076"/>
        <w:rPr>
          <w:rtl/>
        </w:rPr>
      </w:pPr>
      <w:r w:rsidRPr="00B84F54">
        <w:rPr>
          <w:rFonts w:hint="cs"/>
          <w:rtl/>
        </w:rPr>
        <w:t>מציע רשאי להגיש הצעה אחת בלבד. לעניין סעיף זה, "</w:t>
      </w:r>
      <w:r w:rsidRPr="00B84F54">
        <w:rPr>
          <w:rFonts w:hint="cs"/>
          <w:b/>
          <w:bCs/>
          <w:rtl/>
        </w:rPr>
        <w:t>מציע</w:t>
      </w:r>
      <w:r w:rsidRPr="00B84F54">
        <w:rPr>
          <w:rFonts w:hint="cs"/>
          <w:rtl/>
        </w:rPr>
        <w:t xml:space="preserve">" </w:t>
      </w:r>
      <w:r w:rsidRPr="00B84F54">
        <w:rPr>
          <w:rtl/>
        </w:rPr>
        <w:t>–</w:t>
      </w:r>
      <w:r w:rsidRPr="00B84F54">
        <w:rPr>
          <w:rFonts w:hint="cs"/>
          <w:rtl/>
        </w:rPr>
        <w:t xml:space="preserve"> לרבות בעל השליטה במציע או הנשלט על ידו או הנשלט על ידי גורם שלישי השולט בו.</w:t>
      </w:r>
    </w:p>
    <w:p w:rsidR="007E46C6" w:rsidRPr="00B84F54" w:rsidRDefault="007E46C6" w:rsidP="000F6F8C">
      <w:pPr>
        <w:numPr>
          <w:ilvl w:val="2"/>
          <w:numId w:val="25"/>
        </w:numPr>
        <w:ind w:left="1076"/>
        <w:rPr>
          <w:rtl/>
        </w:rPr>
      </w:pPr>
      <w:r w:rsidRPr="00B84F54">
        <w:rPr>
          <w:rFonts w:hint="eastAsia"/>
          <w:rtl/>
        </w:rPr>
        <w:t>ההצעות</w:t>
      </w:r>
      <w:r w:rsidRPr="00B84F54">
        <w:rPr>
          <w:rFonts w:hint="cs"/>
          <w:rtl/>
        </w:rPr>
        <w:t>, לרבות כ</w:t>
      </w:r>
      <w:r w:rsidRPr="00B84F54">
        <w:rPr>
          <w:rtl/>
        </w:rPr>
        <w:t xml:space="preserve">ל הנספחים, </w:t>
      </w:r>
      <w:r w:rsidRPr="00B84F54">
        <w:rPr>
          <w:rFonts w:hint="cs"/>
          <w:rtl/>
        </w:rPr>
        <w:t>ההמלצות</w:t>
      </w:r>
      <w:r w:rsidRPr="00B84F54">
        <w:rPr>
          <w:rtl/>
        </w:rPr>
        <w:t xml:space="preserve">, </w:t>
      </w:r>
      <w:r w:rsidRPr="00B84F54">
        <w:rPr>
          <w:rFonts w:hint="cs"/>
          <w:rtl/>
        </w:rPr>
        <w:t>ה</w:t>
      </w:r>
      <w:r w:rsidRPr="00B84F54">
        <w:rPr>
          <w:rtl/>
        </w:rPr>
        <w:t>אישורים וכל פרט הנדרש במכרז</w:t>
      </w:r>
      <w:r w:rsidRPr="00B84F54">
        <w:rPr>
          <w:rFonts w:hint="cs"/>
          <w:rtl/>
        </w:rPr>
        <w:t>,</w:t>
      </w:r>
      <w:r w:rsidRPr="00B84F54">
        <w:rPr>
          <w:rtl/>
        </w:rPr>
        <w:t xml:space="preserve"> </w:t>
      </w:r>
      <w:r w:rsidRPr="00B84F54">
        <w:rPr>
          <w:rFonts w:hint="cs"/>
          <w:rtl/>
        </w:rPr>
        <w:t>י</w:t>
      </w:r>
      <w:r w:rsidRPr="00B84F54">
        <w:rPr>
          <w:rtl/>
        </w:rPr>
        <w:t>וגש</w:t>
      </w:r>
      <w:r w:rsidRPr="00B84F54">
        <w:rPr>
          <w:rFonts w:hint="cs"/>
          <w:rtl/>
        </w:rPr>
        <w:t>ו</w:t>
      </w:r>
      <w:r w:rsidRPr="00B84F54">
        <w:rPr>
          <w:rtl/>
        </w:rPr>
        <w:t xml:space="preserve"> בשפה העברית. </w:t>
      </w:r>
    </w:p>
    <w:p w:rsidR="007E46C6" w:rsidRPr="00B84F54" w:rsidRDefault="007E46C6" w:rsidP="000F6F8C">
      <w:pPr>
        <w:numPr>
          <w:ilvl w:val="2"/>
          <w:numId w:val="25"/>
        </w:numPr>
        <w:ind w:left="1076"/>
        <w:rPr>
          <w:rtl/>
        </w:rPr>
      </w:pPr>
      <w:r w:rsidRPr="00B84F54">
        <w:rPr>
          <w:rFonts w:hint="cs"/>
          <w:rtl/>
        </w:rPr>
        <w:t>יש לצרף ל</w:t>
      </w:r>
      <w:r w:rsidRPr="00B84F54">
        <w:rPr>
          <w:rtl/>
        </w:rPr>
        <w:t xml:space="preserve">הצעה </w:t>
      </w:r>
      <w:r w:rsidRPr="00B84F54">
        <w:rPr>
          <w:rFonts w:hint="cs"/>
          <w:rtl/>
        </w:rPr>
        <w:t>את כל האישורים והמסמכים הנדרשים לפי מכרז זה.</w:t>
      </w:r>
    </w:p>
    <w:p w:rsidR="00EC15B5" w:rsidRPr="00B84F54" w:rsidRDefault="00EC15B5" w:rsidP="000F6F8C">
      <w:pPr>
        <w:numPr>
          <w:ilvl w:val="2"/>
          <w:numId w:val="25"/>
        </w:numPr>
        <w:ind w:left="1076"/>
        <w:rPr>
          <w:b/>
          <w:bCs/>
          <w:rtl/>
        </w:rPr>
      </w:pPr>
      <w:bookmarkStart w:id="97" w:name="_Ref384667452"/>
      <w:r w:rsidRPr="00B84F54">
        <w:rPr>
          <w:rFonts w:hint="cs"/>
          <w:rtl/>
        </w:rPr>
        <w:t>מציע המבקש כי חלקים מסוימים בהצעתו יהיו חסויים מתבקש להמציא עותק נוסף (שלישי) של ההצעה,</w:t>
      </w:r>
      <w:r w:rsidRPr="00B84F54">
        <w:rPr>
          <w:rFonts w:hint="cs"/>
          <w:color w:val="000000"/>
          <w:rtl/>
          <w:lang w:eastAsia="en-US"/>
        </w:rPr>
        <w:t xml:space="preserve"> שבו החלקים החסויים מושחרים</w:t>
      </w:r>
      <w:r w:rsidR="0098137C" w:rsidRPr="00B84F54">
        <w:rPr>
          <w:rFonts w:hint="cs"/>
          <w:color w:val="000000"/>
          <w:rtl/>
          <w:lang w:eastAsia="en-US"/>
        </w:rPr>
        <w:t xml:space="preserve"> ועל עותק כאמור יחולו הוראות סעיף </w:t>
      </w:r>
      <w:r w:rsidR="0098137C" w:rsidRPr="00B84F54">
        <w:rPr>
          <w:color w:val="000000"/>
          <w:rtl/>
          <w:lang w:eastAsia="en-US"/>
        </w:rPr>
        <w:fldChar w:fldCharType="begin"/>
      </w:r>
      <w:r w:rsidR="0098137C" w:rsidRPr="00B84F54">
        <w:rPr>
          <w:color w:val="000000"/>
          <w:rtl/>
          <w:lang w:eastAsia="en-US"/>
        </w:rPr>
        <w:instrText xml:space="preserve"> </w:instrText>
      </w:r>
      <w:r w:rsidR="0098137C" w:rsidRPr="00B84F54">
        <w:rPr>
          <w:rFonts w:hint="cs"/>
          <w:color w:val="000000"/>
          <w:lang w:eastAsia="en-US"/>
        </w:rPr>
        <w:instrText>REF</w:instrText>
      </w:r>
      <w:r w:rsidR="0098137C" w:rsidRPr="00B84F54">
        <w:rPr>
          <w:rFonts w:hint="cs"/>
          <w:color w:val="000000"/>
          <w:rtl/>
          <w:lang w:eastAsia="en-US"/>
        </w:rPr>
        <w:instrText xml:space="preserve"> _</w:instrText>
      </w:r>
      <w:r w:rsidR="0098137C" w:rsidRPr="00B84F54">
        <w:rPr>
          <w:rFonts w:hint="cs"/>
          <w:color w:val="000000"/>
          <w:lang w:eastAsia="en-US"/>
        </w:rPr>
        <w:instrText>Ref384556031 \n \h</w:instrText>
      </w:r>
      <w:r w:rsidR="0098137C" w:rsidRPr="00B84F54">
        <w:rPr>
          <w:color w:val="000000"/>
          <w:rtl/>
          <w:lang w:eastAsia="en-US"/>
        </w:rPr>
        <w:instrText xml:space="preserve">  \* </w:instrText>
      </w:r>
      <w:r w:rsidR="0098137C" w:rsidRPr="00B84F54">
        <w:rPr>
          <w:color w:val="000000"/>
          <w:lang w:eastAsia="en-US"/>
        </w:rPr>
        <w:instrText>MERGEFORMAT</w:instrText>
      </w:r>
      <w:r w:rsidR="0098137C" w:rsidRPr="00B84F54">
        <w:rPr>
          <w:color w:val="000000"/>
          <w:rtl/>
          <w:lang w:eastAsia="en-US"/>
        </w:rPr>
        <w:instrText xml:space="preserve"> </w:instrText>
      </w:r>
      <w:r w:rsidR="0098137C" w:rsidRPr="00B84F54">
        <w:rPr>
          <w:color w:val="000000"/>
          <w:rtl/>
          <w:lang w:eastAsia="en-US"/>
        </w:rPr>
      </w:r>
      <w:r w:rsidR="0098137C" w:rsidRPr="00B84F54">
        <w:rPr>
          <w:color w:val="000000"/>
          <w:rtl/>
          <w:lang w:eastAsia="en-US"/>
        </w:rPr>
        <w:fldChar w:fldCharType="separate"/>
      </w:r>
      <w:r w:rsidR="008A7DDD">
        <w:rPr>
          <w:color w:val="000000"/>
          <w:cs/>
          <w:lang w:eastAsia="en-US"/>
        </w:rPr>
        <w:t>‎</w:t>
      </w:r>
      <w:r w:rsidR="008A7DDD">
        <w:rPr>
          <w:color w:val="000000"/>
          <w:lang w:eastAsia="en-US"/>
        </w:rPr>
        <w:t>6.3.2</w:t>
      </w:r>
      <w:r w:rsidR="0098137C" w:rsidRPr="00B84F54">
        <w:rPr>
          <w:color w:val="000000"/>
          <w:rtl/>
          <w:lang w:eastAsia="en-US"/>
        </w:rPr>
        <w:fldChar w:fldCharType="end"/>
      </w:r>
      <w:r w:rsidR="0098137C" w:rsidRPr="00B84F54">
        <w:rPr>
          <w:rFonts w:hint="cs"/>
          <w:color w:val="000000"/>
          <w:rtl/>
          <w:lang w:eastAsia="en-US"/>
        </w:rPr>
        <w:t xml:space="preserve"> לעיל</w:t>
      </w:r>
      <w:r w:rsidRPr="00B84F54">
        <w:rPr>
          <w:rFonts w:hint="cs"/>
          <w:color w:val="000000"/>
          <w:rtl/>
          <w:lang w:eastAsia="en-US"/>
        </w:rPr>
        <w:t>.</w:t>
      </w:r>
      <w:r w:rsidRPr="00B84F54">
        <w:rPr>
          <w:rFonts w:hint="cs"/>
          <w:b/>
          <w:bCs/>
          <w:rtl/>
        </w:rPr>
        <w:t xml:space="preserve"> </w:t>
      </w:r>
      <w:r w:rsidRPr="00B84F54">
        <w:rPr>
          <w:color w:val="000000"/>
          <w:rtl/>
          <w:lang w:eastAsia="en-US"/>
        </w:rPr>
        <w:t xml:space="preserve">על המציע לציין במפורש </w:t>
      </w:r>
      <w:r w:rsidRPr="00B84F54">
        <w:rPr>
          <w:rFonts w:hint="cs"/>
          <w:color w:val="000000"/>
          <w:rtl/>
          <w:lang w:eastAsia="en-US"/>
        </w:rPr>
        <w:t>ב</w:t>
      </w:r>
      <w:r w:rsidR="00886DBB" w:rsidRPr="00B84F54">
        <w:rPr>
          <w:color w:val="000000"/>
          <w:rtl/>
          <w:lang w:eastAsia="en-US"/>
        </w:rPr>
        <w:fldChar w:fldCharType="begin"/>
      </w:r>
      <w:r w:rsidR="00886DBB" w:rsidRPr="00B84F54">
        <w:rPr>
          <w:color w:val="000000"/>
          <w:rtl/>
          <w:lang w:eastAsia="en-US"/>
        </w:rPr>
        <w:instrText xml:space="preserve"> </w:instrText>
      </w:r>
      <w:r w:rsidR="00886DBB" w:rsidRPr="00B84F54">
        <w:rPr>
          <w:rFonts w:hint="cs"/>
          <w:color w:val="000000"/>
          <w:lang w:eastAsia="en-US"/>
        </w:rPr>
        <w:instrText>REF</w:instrText>
      </w:r>
      <w:r w:rsidR="00886DBB" w:rsidRPr="00B84F54">
        <w:rPr>
          <w:rFonts w:hint="cs"/>
          <w:color w:val="000000"/>
          <w:rtl/>
          <w:lang w:eastAsia="en-US"/>
        </w:rPr>
        <w:instrText xml:space="preserve"> נספח_חלקים_חסויים \</w:instrText>
      </w:r>
      <w:r w:rsidR="00886DBB" w:rsidRPr="00B84F54">
        <w:rPr>
          <w:rFonts w:hint="cs"/>
          <w:color w:val="000000"/>
          <w:lang w:eastAsia="en-US"/>
        </w:rPr>
        <w:instrText>h</w:instrText>
      </w:r>
      <w:r w:rsidR="00886DBB" w:rsidRPr="00B84F54">
        <w:rPr>
          <w:color w:val="000000"/>
          <w:rtl/>
          <w:lang w:eastAsia="en-US"/>
        </w:rPr>
        <w:instrText xml:space="preserve">  \* </w:instrText>
      </w:r>
      <w:r w:rsidR="00886DBB" w:rsidRPr="00B84F54">
        <w:rPr>
          <w:color w:val="000000"/>
          <w:lang w:eastAsia="en-US"/>
        </w:rPr>
        <w:instrText>MERGEFORMAT</w:instrText>
      </w:r>
      <w:r w:rsidR="00886DBB" w:rsidRPr="00B84F54">
        <w:rPr>
          <w:color w:val="000000"/>
          <w:rtl/>
          <w:lang w:eastAsia="en-US"/>
        </w:rPr>
        <w:instrText xml:space="preserve"> </w:instrText>
      </w:r>
      <w:r w:rsidR="00886DBB" w:rsidRPr="00B84F54">
        <w:rPr>
          <w:color w:val="000000"/>
          <w:rtl/>
          <w:lang w:eastAsia="en-US"/>
        </w:rPr>
      </w:r>
      <w:r w:rsidR="00886DBB" w:rsidRPr="00B84F54">
        <w:rPr>
          <w:color w:val="000000"/>
          <w:rtl/>
          <w:lang w:eastAsia="en-US"/>
        </w:rPr>
        <w:fldChar w:fldCharType="separate"/>
      </w:r>
      <w:r w:rsidR="008A7DDD" w:rsidRPr="00B84F54">
        <w:rPr>
          <w:rFonts w:ascii="Times New Roman Bold" w:hAnsi="Times New Roman Bold" w:hint="eastAsia"/>
          <w:rtl/>
        </w:rPr>
        <w:t>נספח</w:t>
      </w:r>
      <w:r w:rsidR="008A7DDD" w:rsidRPr="00B84F54">
        <w:rPr>
          <w:rFonts w:ascii="Times New Roman Bold" w:hAnsi="Times New Roman Bold" w:hint="cs"/>
          <w:rtl/>
        </w:rPr>
        <w:t xml:space="preserve"> </w:t>
      </w:r>
      <w:r w:rsidR="008A7DDD">
        <w:rPr>
          <w:rtl/>
        </w:rPr>
        <w:t xml:space="preserve">9 </w:t>
      </w:r>
      <w:r w:rsidR="00886DBB" w:rsidRPr="00B84F54">
        <w:rPr>
          <w:color w:val="000000"/>
          <w:rtl/>
          <w:lang w:eastAsia="en-US"/>
        </w:rPr>
        <w:fldChar w:fldCharType="end"/>
      </w:r>
      <w:r w:rsidRPr="00B84F54">
        <w:rPr>
          <w:rFonts w:hint="cs"/>
          <w:color w:val="000000"/>
          <w:rtl/>
          <w:lang w:eastAsia="en-US"/>
        </w:rPr>
        <w:t xml:space="preserve"> למכרז, </w:t>
      </w:r>
      <w:r w:rsidRPr="00B84F54">
        <w:rPr>
          <w:color w:val="000000"/>
          <w:rtl/>
          <w:lang w:eastAsia="en-US"/>
        </w:rPr>
        <w:t>אלו סעיפים בהצעתו הוא מבקש שיהיו חסויים בפני הצגה למציעים אחרים, מטעמי סוד מקצועי או מסחרי</w:t>
      </w:r>
      <w:r w:rsidRPr="00B84F54">
        <w:rPr>
          <w:rFonts w:hint="cs"/>
          <w:color w:val="000000"/>
          <w:rtl/>
          <w:lang w:eastAsia="en-US"/>
        </w:rPr>
        <w:t xml:space="preserve">. </w:t>
      </w:r>
      <w:bookmarkEnd w:id="96"/>
      <w:r w:rsidRPr="00B84F54">
        <w:rPr>
          <w:color w:val="000000"/>
          <w:rtl/>
          <w:lang w:eastAsia="en-US"/>
        </w:rPr>
        <w:t>מציע</w:t>
      </w:r>
      <w:r w:rsidRPr="00B84F54">
        <w:rPr>
          <w:rFonts w:hint="cs"/>
          <w:color w:val="000000"/>
          <w:rtl/>
          <w:lang w:eastAsia="en-US"/>
        </w:rPr>
        <w:t>,</w:t>
      </w:r>
      <w:r w:rsidRPr="00B84F54">
        <w:rPr>
          <w:color w:val="000000"/>
          <w:rtl/>
          <w:lang w:eastAsia="en-US"/>
        </w:rPr>
        <w:t xml:space="preserve"> שלא יציין סעיפים כאלה, י</w:t>
      </w:r>
      <w:r w:rsidRPr="00B84F54">
        <w:rPr>
          <w:rFonts w:hint="cs"/>
          <w:color w:val="000000"/>
          <w:rtl/>
          <w:lang w:eastAsia="en-US"/>
        </w:rPr>
        <w:t>י</w:t>
      </w:r>
      <w:r w:rsidRPr="00B84F54">
        <w:rPr>
          <w:color w:val="000000"/>
          <w:rtl/>
          <w:lang w:eastAsia="en-US"/>
        </w:rPr>
        <w:t>ראה כמי שהסכים לחשיפת הצעתו כולה</w:t>
      </w:r>
      <w:r w:rsidRPr="00B84F54">
        <w:rPr>
          <w:rFonts w:hint="cs"/>
          <w:color w:val="000000"/>
          <w:rtl/>
          <w:lang w:eastAsia="en-US"/>
        </w:rPr>
        <w:t>.</w:t>
      </w:r>
      <w:bookmarkEnd w:id="97"/>
    </w:p>
    <w:p w:rsidR="00502CBF" w:rsidRPr="00B84F54" w:rsidRDefault="00EC15B5" w:rsidP="009B1B1B">
      <w:pPr>
        <w:pStyle w:val="HNormal"/>
        <w:spacing w:after="0" w:line="360" w:lineRule="auto"/>
        <w:ind w:left="1247"/>
        <w:rPr>
          <w:rFonts w:cs="David"/>
          <w:color w:val="000000"/>
          <w:rtl/>
          <w:lang w:eastAsia="en-US"/>
        </w:rPr>
      </w:pPr>
      <w:r w:rsidRPr="00B84F54">
        <w:rPr>
          <w:rFonts w:cs="David" w:hint="cs"/>
          <w:color w:val="000000"/>
          <w:rtl/>
          <w:lang w:eastAsia="en-US"/>
        </w:rPr>
        <w:t>מובהר בזאת, כי ההחלטה האם חלק כלשהו בהצעת הספק יהיה חסוי, תהיה נתונ</w:t>
      </w:r>
      <w:r w:rsidR="00502CBF" w:rsidRPr="00B84F54">
        <w:rPr>
          <w:rFonts w:cs="David" w:hint="cs"/>
          <w:color w:val="000000"/>
          <w:rtl/>
          <w:lang w:eastAsia="en-US"/>
        </w:rPr>
        <w:t>ה אך ורק לועדת המכרזים של המשרד</w:t>
      </w:r>
      <w:r w:rsidRPr="00B84F54">
        <w:rPr>
          <w:rFonts w:cs="David" w:hint="cs"/>
          <w:color w:val="000000"/>
          <w:rtl/>
          <w:lang w:eastAsia="en-US"/>
        </w:rPr>
        <w:t xml:space="preserve"> </w:t>
      </w:r>
      <w:r w:rsidR="00502CBF" w:rsidRPr="00B84F54">
        <w:rPr>
          <w:rFonts w:cs="David" w:hint="cs"/>
          <w:color w:val="000000"/>
          <w:rtl/>
          <w:lang w:eastAsia="en-US"/>
        </w:rPr>
        <w:t>ו</w:t>
      </w:r>
      <w:r w:rsidRPr="00B84F54">
        <w:rPr>
          <w:rFonts w:cs="David" w:hint="cs"/>
          <w:color w:val="000000"/>
          <w:rtl/>
          <w:lang w:eastAsia="en-US"/>
        </w:rPr>
        <w:t xml:space="preserve">כי </w:t>
      </w:r>
      <w:r w:rsidRPr="00B84F54">
        <w:rPr>
          <w:rFonts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B84F54">
        <w:rPr>
          <w:rFonts w:cs="David" w:hint="cs"/>
          <w:color w:val="000000"/>
          <w:rtl/>
          <w:lang w:eastAsia="en-US"/>
        </w:rPr>
        <w:t xml:space="preserve"> </w:t>
      </w:r>
    </w:p>
    <w:p w:rsidR="00502CBF" w:rsidRPr="00B84F54" w:rsidRDefault="00502CBF" w:rsidP="009B1B1B">
      <w:pPr>
        <w:pStyle w:val="HNormal"/>
        <w:spacing w:after="0" w:line="360" w:lineRule="auto"/>
        <w:ind w:left="1247"/>
        <w:rPr>
          <w:rFonts w:cs="David"/>
          <w:color w:val="000000"/>
          <w:rtl/>
          <w:lang w:eastAsia="en-US"/>
        </w:rPr>
      </w:pPr>
      <w:r w:rsidRPr="00B84F54">
        <w:rPr>
          <w:rFonts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rsidR="00876254" w:rsidRPr="00B84F54" w:rsidRDefault="00876254" w:rsidP="00C903C8">
      <w:pPr>
        <w:pStyle w:val="20"/>
        <w:keepNext/>
        <w:numPr>
          <w:ilvl w:val="1"/>
          <w:numId w:val="25"/>
        </w:numPr>
        <w:ind w:right="0"/>
        <w:rPr>
          <w:rtl/>
        </w:rPr>
      </w:pPr>
      <w:bookmarkStart w:id="98" w:name="_Toc398494887"/>
      <w:bookmarkStart w:id="99" w:name="_Toc399170789"/>
      <w:bookmarkStart w:id="100" w:name="_Toc437787783"/>
      <w:r w:rsidRPr="00B84F54">
        <w:rPr>
          <w:rFonts w:hint="cs"/>
          <w:rtl/>
        </w:rPr>
        <w:lastRenderedPageBreak/>
        <w:t>חתימה על מסמכי המכרז</w:t>
      </w:r>
      <w:bookmarkEnd w:id="98"/>
      <w:bookmarkEnd w:id="99"/>
      <w:bookmarkEnd w:id="100"/>
    </w:p>
    <w:p w:rsidR="007568D3" w:rsidRPr="00B84F54" w:rsidRDefault="007568D3" w:rsidP="00C903C8">
      <w:pPr>
        <w:keepNext/>
        <w:rPr>
          <w:rtl/>
          <w:lang w:eastAsia="en-US"/>
        </w:rPr>
      </w:pPr>
    </w:p>
    <w:p w:rsidR="00876254" w:rsidRPr="00B84F54" w:rsidRDefault="00876254" w:rsidP="00C903C8">
      <w:pPr>
        <w:keepNext/>
        <w:numPr>
          <w:ilvl w:val="2"/>
          <w:numId w:val="25"/>
        </w:numPr>
        <w:ind w:left="1076"/>
        <w:rPr>
          <w:rtl/>
        </w:rPr>
      </w:pPr>
      <w:r w:rsidRPr="00B84F54">
        <w:rPr>
          <w:rtl/>
          <w:lang w:eastAsia="en-US"/>
        </w:rPr>
        <w:t xml:space="preserve">כל עמוד </w:t>
      </w:r>
      <w:r w:rsidR="00444B8A" w:rsidRPr="00B84F54">
        <w:rPr>
          <w:rFonts w:hint="cs"/>
          <w:rtl/>
          <w:lang w:eastAsia="en-US"/>
        </w:rPr>
        <w:t>בכל אחד מעותקי</w:t>
      </w:r>
      <w:r w:rsidRPr="00B84F54">
        <w:rPr>
          <w:rtl/>
          <w:lang w:eastAsia="en-US"/>
        </w:rPr>
        <w:t xml:space="preserve"> ההצעה (כולל מסמכי המכרז הנ"ל) ייחתם בראשי תיבות של </w:t>
      </w:r>
      <w:proofErr w:type="spellStart"/>
      <w:r w:rsidRPr="00B84F54">
        <w:rPr>
          <w:rtl/>
          <w:lang w:eastAsia="en-US"/>
        </w:rPr>
        <w:t>מורשי</w:t>
      </w:r>
      <w:proofErr w:type="spellEnd"/>
      <w:r w:rsidRPr="00B84F54">
        <w:rPr>
          <w:rtl/>
          <w:lang w:eastAsia="en-US"/>
        </w:rPr>
        <w:t xml:space="preserve"> </w:t>
      </w:r>
      <w:r w:rsidRPr="00B84F54">
        <w:rPr>
          <w:rtl/>
        </w:rPr>
        <w:t xml:space="preserve">חתימה מטעם המציע. </w:t>
      </w:r>
    </w:p>
    <w:p w:rsidR="00876254" w:rsidRPr="00B84F54" w:rsidRDefault="00876254" w:rsidP="000F6F8C">
      <w:pPr>
        <w:numPr>
          <w:ilvl w:val="2"/>
          <w:numId w:val="25"/>
        </w:numPr>
        <w:ind w:left="1076"/>
        <w:rPr>
          <w:lang w:eastAsia="en-US"/>
        </w:rPr>
      </w:pPr>
      <w:r w:rsidRPr="00B84F54">
        <w:rPr>
          <w:rtl/>
        </w:rPr>
        <w:t>כל הנספחים</w:t>
      </w:r>
      <w:r w:rsidRPr="00B84F54">
        <w:rPr>
          <w:rtl/>
          <w:lang w:eastAsia="en-US"/>
        </w:rPr>
        <w:t>, עליהם נדרשת חתימתו של המציע</w:t>
      </w:r>
      <w:r w:rsidRPr="00B84F54">
        <w:rPr>
          <w:rFonts w:hint="cs"/>
          <w:rtl/>
          <w:lang w:eastAsia="en-US"/>
        </w:rPr>
        <w:t>,</w:t>
      </w:r>
      <w:r w:rsidRPr="00B84F54">
        <w:rPr>
          <w:rtl/>
          <w:lang w:eastAsia="en-US"/>
        </w:rPr>
        <w:t xml:space="preserve"> ייחתמו ע"י </w:t>
      </w:r>
      <w:proofErr w:type="spellStart"/>
      <w:r w:rsidRPr="00B84F54">
        <w:rPr>
          <w:rtl/>
          <w:lang w:eastAsia="en-US"/>
        </w:rPr>
        <w:t>מורשי</w:t>
      </w:r>
      <w:proofErr w:type="spellEnd"/>
      <w:r w:rsidRPr="00B84F54">
        <w:rPr>
          <w:rtl/>
          <w:lang w:eastAsia="en-US"/>
        </w:rPr>
        <w:t xml:space="preserve"> החתימה מטעמו באופן המחייב את המציע בהתאם ל</w:t>
      </w:r>
      <w:r w:rsidRPr="00B84F54">
        <w:rPr>
          <w:rFonts w:hint="cs"/>
          <w:rtl/>
          <w:lang w:eastAsia="en-US"/>
        </w:rPr>
        <w:t>מפורט ב</w:t>
      </w:r>
      <w:r w:rsidRPr="00B84F54">
        <w:rPr>
          <w:rtl/>
          <w:lang w:eastAsia="en-US"/>
        </w:rPr>
        <w:t xml:space="preserve">אישור הנדרש בתנאי סף </w:t>
      </w:r>
      <w:r w:rsidRPr="00B84F54">
        <w:fldChar w:fldCharType="begin"/>
      </w:r>
      <w:r w:rsidRPr="00B84F54">
        <w:rPr>
          <w:rtl/>
          <w:lang w:eastAsia="en-US"/>
        </w:rPr>
        <w:instrText xml:space="preserve"> </w:instrText>
      </w:r>
      <w:r w:rsidRPr="00B84F54">
        <w:rPr>
          <w:lang w:eastAsia="en-US"/>
        </w:rPr>
        <w:instrText>REF</w:instrText>
      </w:r>
      <w:r w:rsidRPr="00B84F54">
        <w:rPr>
          <w:rtl/>
          <w:lang w:eastAsia="en-US"/>
        </w:rPr>
        <w:instrText xml:space="preserve"> _</w:instrText>
      </w:r>
      <w:r w:rsidRPr="00B84F54">
        <w:rPr>
          <w:lang w:eastAsia="en-US"/>
        </w:rPr>
        <w:instrText>Ref383425067 \n \h</w:instrText>
      </w:r>
      <w:r w:rsidRPr="00B84F54">
        <w:rPr>
          <w:rtl/>
          <w:lang w:eastAsia="en-US"/>
        </w:rPr>
        <w:instrText xml:space="preserve"> </w:instrText>
      </w:r>
      <w:r w:rsidRPr="00B84F54">
        <w:instrText xml:space="preserve"> \* MERGEFORMAT </w:instrText>
      </w:r>
      <w:r w:rsidRPr="00B84F54">
        <w:fldChar w:fldCharType="separate"/>
      </w:r>
      <w:r w:rsidR="008A7DDD">
        <w:rPr>
          <w:cs/>
          <w:lang w:eastAsia="en-US"/>
        </w:rPr>
        <w:t>‎</w:t>
      </w:r>
      <w:r w:rsidR="008A7DDD">
        <w:rPr>
          <w:lang w:eastAsia="en-US"/>
        </w:rPr>
        <w:t>2.1.5</w:t>
      </w:r>
      <w:r w:rsidRPr="00B84F54">
        <w:fldChar w:fldCharType="end"/>
      </w:r>
      <w:r w:rsidRPr="00B84F54">
        <w:rPr>
          <w:rFonts w:hint="cs"/>
          <w:rtl/>
          <w:lang w:eastAsia="en-US"/>
        </w:rPr>
        <w:t xml:space="preserve"> לעיל</w:t>
      </w:r>
      <w:r w:rsidRPr="00B84F54">
        <w:rPr>
          <w:rtl/>
          <w:lang w:eastAsia="en-US"/>
        </w:rPr>
        <w:t>.</w:t>
      </w:r>
    </w:p>
    <w:p w:rsidR="009905F6" w:rsidRPr="00B84F54" w:rsidRDefault="00FE6C91" w:rsidP="000F6F8C">
      <w:pPr>
        <w:pStyle w:val="20"/>
        <w:numPr>
          <w:ilvl w:val="1"/>
          <w:numId w:val="25"/>
        </w:numPr>
        <w:ind w:right="0"/>
        <w:rPr>
          <w:rtl/>
        </w:rPr>
      </w:pPr>
      <w:bookmarkStart w:id="101" w:name="_Toc344802320"/>
      <w:bookmarkStart w:id="102" w:name="_Toc344807617"/>
      <w:bookmarkStart w:id="103" w:name="_Toc398494888"/>
      <w:bookmarkStart w:id="104" w:name="_Toc399170790"/>
      <w:bookmarkStart w:id="105" w:name="_Toc437787784"/>
      <w:bookmarkEnd w:id="101"/>
      <w:bookmarkEnd w:id="102"/>
      <w:r w:rsidRPr="00B84F54">
        <w:rPr>
          <w:rFonts w:hint="cs"/>
          <w:rtl/>
        </w:rPr>
        <w:t>תוקף ההצעה</w:t>
      </w:r>
      <w:bookmarkStart w:id="106" w:name="_Ref384556783"/>
      <w:bookmarkEnd w:id="103"/>
      <w:bookmarkEnd w:id="104"/>
      <w:bookmarkEnd w:id="105"/>
    </w:p>
    <w:p w:rsidR="007568D3" w:rsidRPr="00B84F54" w:rsidRDefault="00FF0AA1" w:rsidP="00A83AC6">
      <w:pPr>
        <w:numPr>
          <w:ilvl w:val="2"/>
          <w:numId w:val="25"/>
        </w:numPr>
        <w:ind w:left="1076"/>
        <w:rPr>
          <w:b/>
          <w:bCs/>
          <w:sz w:val="28"/>
          <w:szCs w:val="28"/>
          <w:u w:val="single"/>
        </w:rPr>
      </w:pPr>
      <w:r w:rsidRPr="00B84F54">
        <w:rPr>
          <w:rFonts w:hint="cs"/>
          <w:rtl/>
          <w:lang w:eastAsia="en-US"/>
        </w:rPr>
        <w:t xml:space="preserve">הצעת המציע תהיה </w:t>
      </w:r>
      <w:r w:rsidR="00F173BB" w:rsidRPr="00B84F54">
        <w:rPr>
          <w:rFonts w:hint="cs"/>
          <w:rtl/>
          <w:lang w:eastAsia="en-US"/>
        </w:rPr>
        <w:t>בתוקף עד 3/3/2016</w:t>
      </w:r>
      <w:r w:rsidRPr="00B84F54">
        <w:rPr>
          <w:rFonts w:hint="cs"/>
          <w:rtl/>
          <w:lang w:eastAsia="en-US"/>
        </w:rPr>
        <w:t xml:space="preserve"> המשרד שומר לעצמו את הזכות לדרוש הארכה של תוקף ההצעה</w:t>
      </w:r>
      <w:r w:rsidR="001F16E0" w:rsidRPr="00B84F54">
        <w:rPr>
          <w:rFonts w:hint="cs"/>
          <w:rtl/>
          <w:lang w:eastAsia="en-US"/>
        </w:rPr>
        <w:t xml:space="preserve"> ושל תוקף ערבות ההצעה</w:t>
      </w:r>
      <w:r w:rsidRPr="00B84F54">
        <w:rPr>
          <w:rFonts w:hint="cs"/>
          <w:rtl/>
          <w:lang w:eastAsia="en-US"/>
        </w:rPr>
        <w:t>, היה והליכי המכרז יימשכו מעבר לתקופה הנ"ל. המציע מתחייב להאריך את תוקף הצעתו ואת תוקף הערבות</w:t>
      </w:r>
      <w:r w:rsidR="001F16E0" w:rsidRPr="00B84F54">
        <w:rPr>
          <w:rFonts w:hint="cs"/>
          <w:rtl/>
          <w:lang w:eastAsia="en-US"/>
        </w:rPr>
        <w:t xml:space="preserve"> </w:t>
      </w:r>
      <w:r w:rsidRPr="00B84F54">
        <w:rPr>
          <w:rFonts w:hint="cs"/>
          <w:rtl/>
          <w:lang w:eastAsia="en-US"/>
        </w:rPr>
        <w:t>בהתאם לדרישתו של המשרד, היה והמשרד יחליט על הארכה כאמור</w:t>
      </w:r>
      <w:r w:rsidR="006A5945" w:rsidRPr="00B84F54">
        <w:rPr>
          <w:rFonts w:hint="cs"/>
          <w:rtl/>
          <w:lang w:eastAsia="en-US"/>
        </w:rPr>
        <w:t xml:space="preserve">, ועל תקופת ההארכה יחולו הוראות סעיף </w:t>
      </w:r>
      <w:r w:rsidR="00A83AC6" w:rsidRPr="00B84F54">
        <w:rPr>
          <w:rFonts w:hint="cs"/>
          <w:rtl/>
          <w:lang w:eastAsia="en-US"/>
        </w:rPr>
        <w:t>2.1.6</w:t>
      </w:r>
      <w:r w:rsidR="006A5945" w:rsidRPr="00B84F54">
        <w:rPr>
          <w:rFonts w:hint="cs"/>
          <w:rtl/>
          <w:lang w:eastAsia="en-US"/>
        </w:rPr>
        <w:t xml:space="preserve"> לעיל, בשינויים המחויבים</w:t>
      </w:r>
      <w:r w:rsidRPr="00B84F54">
        <w:rPr>
          <w:rFonts w:hint="cs"/>
          <w:rtl/>
          <w:lang w:eastAsia="en-US"/>
        </w:rPr>
        <w:t>.</w:t>
      </w:r>
      <w:bookmarkEnd w:id="106"/>
      <w:r w:rsidR="006A5945" w:rsidRPr="00B84F54">
        <w:rPr>
          <w:rFonts w:hint="cs"/>
          <w:rtl/>
          <w:lang w:eastAsia="en-US"/>
        </w:rPr>
        <w:t xml:space="preserve"> </w:t>
      </w:r>
    </w:p>
    <w:p w:rsidR="006A5945" w:rsidRPr="00B84F54" w:rsidRDefault="006A5945" w:rsidP="000F6F8C">
      <w:pPr>
        <w:numPr>
          <w:ilvl w:val="2"/>
          <w:numId w:val="25"/>
        </w:numPr>
        <w:ind w:left="1076"/>
        <w:rPr>
          <w:b/>
          <w:bCs/>
          <w:sz w:val="28"/>
          <w:szCs w:val="28"/>
          <w:u w:val="single"/>
          <w:rtl/>
        </w:rPr>
      </w:pPr>
      <w:r w:rsidRPr="00B84F54">
        <w:rPr>
          <w:rFonts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rsidR="00FE6C91" w:rsidRPr="00B84F54" w:rsidRDefault="00FE6C91" w:rsidP="000F6F8C">
      <w:pPr>
        <w:pStyle w:val="20"/>
        <w:numPr>
          <w:ilvl w:val="1"/>
          <w:numId w:val="25"/>
        </w:numPr>
        <w:ind w:right="0"/>
        <w:rPr>
          <w:sz w:val="28"/>
          <w:rtl/>
        </w:rPr>
      </w:pPr>
      <w:bookmarkStart w:id="107" w:name="_Toc398494889"/>
      <w:bookmarkStart w:id="108" w:name="_Toc399170791"/>
      <w:bookmarkStart w:id="109" w:name="_Toc437787785"/>
      <w:r w:rsidRPr="00B84F54">
        <w:rPr>
          <w:rFonts w:hint="cs"/>
          <w:sz w:val="28"/>
          <w:rtl/>
        </w:rPr>
        <w:t>לענין עידוד נשים בעסקים</w:t>
      </w:r>
      <w:bookmarkEnd w:id="107"/>
      <w:bookmarkEnd w:id="108"/>
      <w:bookmarkEnd w:id="109"/>
    </w:p>
    <w:p w:rsidR="00FE6C91" w:rsidRPr="00B84F54" w:rsidRDefault="00FE6C91" w:rsidP="000F6F8C">
      <w:pPr>
        <w:numPr>
          <w:ilvl w:val="2"/>
          <w:numId w:val="25"/>
        </w:numPr>
        <w:ind w:left="1076"/>
        <w:rPr>
          <w:rtl/>
        </w:rPr>
      </w:pPr>
      <w:r w:rsidRPr="00B84F54">
        <w:rPr>
          <w:rtl/>
        </w:rPr>
        <w:t xml:space="preserve">על מציע העונה על הדרישות </w:t>
      </w:r>
      <w:r w:rsidR="00ED507D" w:rsidRPr="00B84F54">
        <w:rPr>
          <w:rFonts w:hint="cs"/>
          <w:rtl/>
        </w:rPr>
        <w:t>בסעיף 2</w:t>
      </w:r>
      <w:r w:rsidRPr="00B84F54">
        <w:rPr>
          <w:rFonts w:hint="cs"/>
          <w:rtl/>
        </w:rPr>
        <w:t>ב</w:t>
      </w:r>
      <w:r w:rsidRPr="00B84F54">
        <w:rPr>
          <w:rtl/>
        </w:rPr>
        <w:t xml:space="preserve"> לחוק חובת </w:t>
      </w:r>
      <w:r w:rsidRPr="00B84F54">
        <w:rPr>
          <w:rFonts w:hint="cs"/>
          <w:rtl/>
        </w:rPr>
        <w:t>ה</w:t>
      </w:r>
      <w:r w:rsidRPr="00B84F54">
        <w:rPr>
          <w:rtl/>
        </w:rPr>
        <w:t>מכרזים</w:t>
      </w:r>
      <w:r w:rsidRPr="00B84F54">
        <w:rPr>
          <w:rFonts w:hint="cs"/>
          <w:rtl/>
        </w:rPr>
        <w:t>, התשנ"ב-1992</w:t>
      </w:r>
      <w:r w:rsidRPr="00B84F54">
        <w:rPr>
          <w:rtl/>
        </w:rPr>
        <w:t xml:space="preserve">, </w:t>
      </w:r>
      <w:proofErr w:type="spellStart"/>
      <w:r w:rsidRPr="00B84F54">
        <w:rPr>
          <w:rtl/>
        </w:rPr>
        <w:t>לענין</w:t>
      </w:r>
      <w:proofErr w:type="spellEnd"/>
      <w:r w:rsidRPr="00B84F54">
        <w:rPr>
          <w:rtl/>
        </w:rPr>
        <w:t xml:space="preserve"> עידוד נשים בעסקים, להגיש אישור ותצהיר</w:t>
      </w:r>
      <w:r w:rsidRPr="00B84F54">
        <w:rPr>
          <w:rFonts w:hint="cs"/>
          <w:rtl/>
        </w:rPr>
        <w:t>,</w:t>
      </w:r>
      <w:r w:rsidRPr="00B84F54">
        <w:rPr>
          <w:rtl/>
        </w:rPr>
        <w:t xml:space="preserve"> לפיו העסק הוא בשליטת אישה (על משמעותם של המונחים: "עסק"</w:t>
      </w:r>
      <w:r w:rsidRPr="00B84F54">
        <w:rPr>
          <w:rFonts w:hint="cs"/>
          <w:rtl/>
        </w:rPr>
        <w:t>,</w:t>
      </w:r>
      <w:r w:rsidRPr="00B84F54">
        <w:rPr>
          <w:rtl/>
        </w:rPr>
        <w:t xml:space="preserve"> "עסק בשליטת אישה"</w:t>
      </w:r>
      <w:r w:rsidRPr="00B84F54">
        <w:rPr>
          <w:rFonts w:hint="cs"/>
          <w:rtl/>
        </w:rPr>
        <w:t>,</w:t>
      </w:r>
      <w:r w:rsidRPr="00B84F54">
        <w:rPr>
          <w:rtl/>
        </w:rPr>
        <w:t xml:space="preserve"> "אישור" ו"תצהיר"</w:t>
      </w:r>
      <w:r w:rsidRPr="00B84F54">
        <w:rPr>
          <w:rFonts w:hint="cs"/>
          <w:rtl/>
        </w:rPr>
        <w:t xml:space="preserve"> </w:t>
      </w:r>
      <w:r w:rsidR="00ED507D" w:rsidRPr="00B84F54">
        <w:rPr>
          <w:rtl/>
        </w:rPr>
        <w:t>–</w:t>
      </w:r>
      <w:r w:rsidRPr="00B84F54">
        <w:rPr>
          <w:rFonts w:hint="cs"/>
          <w:rtl/>
        </w:rPr>
        <w:t xml:space="preserve"> </w:t>
      </w:r>
      <w:r w:rsidRPr="00B84F54">
        <w:rPr>
          <w:rtl/>
        </w:rPr>
        <w:t xml:space="preserve">ראה </w:t>
      </w:r>
      <w:r w:rsidR="00ED507D" w:rsidRPr="00B84F54">
        <w:rPr>
          <w:rFonts w:hint="cs"/>
          <w:rtl/>
        </w:rPr>
        <w:t>סעיף 2</w:t>
      </w:r>
      <w:r w:rsidRPr="00B84F54">
        <w:rPr>
          <w:rFonts w:hint="cs"/>
          <w:rtl/>
        </w:rPr>
        <w:t>ב</w:t>
      </w:r>
      <w:r w:rsidRPr="00B84F54">
        <w:rPr>
          <w:rtl/>
        </w:rPr>
        <w:t xml:space="preserve"> לחוק</w:t>
      </w:r>
      <w:r w:rsidRPr="00B84F54">
        <w:rPr>
          <w:rFonts w:hint="cs"/>
          <w:rtl/>
        </w:rPr>
        <w:t>)</w:t>
      </w:r>
      <w:r w:rsidRPr="00B84F54">
        <w:rPr>
          <w:rtl/>
        </w:rPr>
        <w:t>.</w:t>
      </w:r>
    </w:p>
    <w:p w:rsidR="00457DE8" w:rsidRPr="00B84F54" w:rsidRDefault="0087681A" w:rsidP="001C68ED">
      <w:pPr>
        <w:pStyle w:val="20"/>
        <w:numPr>
          <w:ilvl w:val="1"/>
          <w:numId w:val="25"/>
        </w:numPr>
        <w:ind w:right="0"/>
        <w:rPr>
          <w:sz w:val="28"/>
          <w:rtl/>
        </w:rPr>
      </w:pPr>
      <w:bookmarkStart w:id="110" w:name="_Toc437787786"/>
      <w:r w:rsidRPr="00B84F54">
        <w:rPr>
          <w:rFonts w:hint="cs"/>
          <w:sz w:val="28"/>
          <w:rtl/>
        </w:rPr>
        <w:t>ניגוד עניינים</w:t>
      </w:r>
      <w:bookmarkEnd w:id="110"/>
    </w:p>
    <w:p w:rsidR="00457DE8" w:rsidRPr="00B84F54" w:rsidRDefault="00457DE8" w:rsidP="001C68ED">
      <w:pPr>
        <w:numPr>
          <w:ilvl w:val="2"/>
          <w:numId w:val="25"/>
        </w:numPr>
        <w:ind w:left="1076"/>
        <w:rPr>
          <w:rtl/>
        </w:rPr>
      </w:pPr>
      <w:r w:rsidRPr="00B84F54">
        <w:rPr>
          <w:rFonts w:hint="cs"/>
          <w:rtl/>
        </w:rPr>
        <w:t>הספק יהיה רשאי להמשיך ולספק שירותים לאחרים זולת המשרד, ובלבד שלא יהיה בכך משום פגיעה בחובותיו שלפי הסכם זה.</w:t>
      </w:r>
    </w:p>
    <w:p w:rsidR="00457DE8" w:rsidRPr="00B84F54" w:rsidRDefault="00457DE8" w:rsidP="001C68ED">
      <w:pPr>
        <w:numPr>
          <w:ilvl w:val="2"/>
          <w:numId w:val="25"/>
        </w:numPr>
        <w:ind w:left="1076"/>
      </w:pPr>
      <w:r w:rsidRPr="00B84F54">
        <w:rPr>
          <w:rFonts w:hint="cs"/>
          <w:rtl/>
        </w:rPr>
        <w:t xml:space="preserve">על אף האמור, הספק אינו יהיה רשאי </w:t>
      </w:r>
      <w:r w:rsidRPr="00B84F54">
        <w:rPr>
          <w:rtl/>
        </w:rPr>
        <w:t>לספק שירותים לאחר, באופן שיש בו</w:t>
      </w:r>
      <w:r w:rsidRPr="00B84F54">
        <w:rPr>
          <w:rFonts w:hint="cs"/>
          <w:rtl/>
        </w:rPr>
        <w:t xml:space="preserve">, </w:t>
      </w:r>
      <w:r w:rsidRPr="00B84F54">
        <w:rPr>
          <w:rtl/>
        </w:rPr>
        <w:t>לדעת המשרד</w:t>
      </w:r>
      <w:r w:rsidRPr="00B84F54">
        <w:rPr>
          <w:rFonts w:hint="cs"/>
          <w:rtl/>
        </w:rPr>
        <w:t xml:space="preserve">, </w:t>
      </w:r>
      <w:r w:rsidRPr="00B84F54">
        <w:rPr>
          <w:rtl/>
        </w:rPr>
        <w:t>משום פגיעה בהספקת השירותים למדינה לפי הסכם זה</w:t>
      </w:r>
      <w:r w:rsidRPr="00B84F54">
        <w:rPr>
          <w:rFonts w:hint="cs"/>
          <w:rtl/>
        </w:rPr>
        <w:t>.</w:t>
      </w:r>
    </w:p>
    <w:p w:rsidR="00457DE8" w:rsidRPr="00B84F54" w:rsidRDefault="00457DE8" w:rsidP="001C68ED">
      <w:pPr>
        <w:pStyle w:val="HNormal"/>
      </w:pPr>
    </w:p>
    <w:p w:rsidR="008B502F" w:rsidRPr="00B84F54" w:rsidRDefault="008B502F" w:rsidP="000F6F8C">
      <w:pPr>
        <w:pStyle w:val="20"/>
        <w:numPr>
          <w:ilvl w:val="1"/>
          <w:numId w:val="25"/>
        </w:numPr>
        <w:ind w:right="0"/>
        <w:rPr>
          <w:sz w:val="28"/>
          <w:rtl/>
        </w:rPr>
      </w:pPr>
      <w:bookmarkStart w:id="111" w:name="_Toc398494890"/>
      <w:bookmarkStart w:id="112" w:name="_Toc399170792"/>
      <w:bookmarkStart w:id="113" w:name="_Toc437787787"/>
      <w:r w:rsidRPr="00B84F54">
        <w:rPr>
          <w:rFonts w:hint="cs"/>
          <w:sz w:val="28"/>
          <w:rtl/>
        </w:rPr>
        <w:t>העדפת תוצרת הארץ</w:t>
      </w:r>
      <w:bookmarkEnd w:id="111"/>
      <w:bookmarkEnd w:id="112"/>
      <w:bookmarkEnd w:id="113"/>
    </w:p>
    <w:p w:rsidR="00397C3F" w:rsidRPr="00B84F54" w:rsidRDefault="00397C3F" w:rsidP="000F6F8C">
      <w:pPr>
        <w:numPr>
          <w:ilvl w:val="2"/>
          <w:numId w:val="25"/>
        </w:numPr>
        <w:ind w:left="1076"/>
      </w:pPr>
      <w:r w:rsidRPr="00B84F54">
        <w:rPr>
          <w:rFonts w:hint="cs"/>
          <w:rtl/>
        </w:rPr>
        <w:t xml:space="preserve">בהתאם </w:t>
      </w:r>
      <w:r w:rsidRPr="00B84F54">
        <w:rPr>
          <w:rFonts w:hint="cs"/>
          <w:rtl/>
          <w:lang w:eastAsia="en-US"/>
        </w:rPr>
        <w:t>לתקנות</w:t>
      </w:r>
      <w:r w:rsidRPr="00B84F54">
        <w:rPr>
          <w:rFonts w:hint="cs"/>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B84F54">
        <w:rPr>
          <w:rFonts w:hint="cs"/>
          <w:rtl/>
        </w:rPr>
        <w:t>, והכל כמפורט בתקנות האמורות.</w:t>
      </w:r>
    </w:p>
    <w:p w:rsidR="00FE6C91" w:rsidRPr="00B84F54" w:rsidRDefault="00E210D0" w:rsidP="000F6F8C">
      <w:pPr>
        <w:pStyle w:val="20"/>
        <w:numPr>
          <w:ilvl w:val="1"/>
          <w:numId w:val="25"/>
        </w:numPr>
        <w:ind w:right="0"/>
        <w:rPr>
          <w:sz w:val="28"/>
          <w:rtl/>
        </w:rPr>
      </w:pPr>
      <w:bookmarkStart w:id="114" w:name="_Toc199568566"/>
      <w:bookmarkStart w:id="115" w:name="_Toc199568567"/>
      <w:bookmarkStart w:id="116" w:name="_Toc199568568"/>
      <w:bookmarkStart w:id="117" w:name="_Toc199568569"/>
      <w:bookmarkStart w:id="118" w:name="_Toc199568570"/>
      <w:bookmarkStart w:id="119" w:name="_Toc199568571"/>
      <w:bookmarkStart w:id="120" w:name="_Toc199568572"/>
      <w:bookmarkStart w:id="121" w:name="_Toc398494891"/>
      <w:bookmarkStart w:id="122" w:name="_Toc399170793"/>
      <w:bookmarkStart w:id="123" w:name="_Toc437787788"/>
      <w:bookmarkEnd w:id="114"/>
      <w:bookmarkEnd w:id="115"/>
      <w:bookmarkEnd w:id="116"/>
      <w:bookmarkEnd w:id="117"/>
      <w:bookmarkEnd w:id="118"/>
      <w:bookmarkEnd w:id="119"/>
      <w:bookmarkEnd w:id="120"/>
      <w:r w:rsidRPr="00B84F54">
        <w:rPr>
          <w:rFonts w:hint="cs"/>
          <w:sz w:val="28"/>
          <w:rtl/>
        </w:rPr>
        <w:lastRenderedPageBreak/>
        <w:t>חתימת הספק</w:t>
      </w:r>
      <w:r w:rsidR="00FE6C91" w:rsidRPr="00B84F54">
        <w:rPr>
          <w:rFonts w:hint="cs"/>
          <w:sz w:val="28"/>
          <w:rtl/>
        </w:rPr>
        <w:t xml:space="preserve"> על ההסכם </w:t>
      </w:r>
      <w:r w:rsidRPr="00B84F54">
        <w:rPr>
          <w:rFonts w:hint="cs"/>
          <w:sz w:val="28"/>
          <w:rtl/>
        </w:rPr>
        <w:t>לאחר זכייתו</w:t>
      </w:r>
      <w:bookmarkEnd w:id="121"/>
      <w:bookmarkEnd w:id="122"/>
      <w:bookmarkEnd w:id="123"/>
    </w:p>
    <w:p w:rsidR="00253359" w:rsidRPr="00B84F54" w:rsidRDefault="00253359" w:rsidP="000F6F8C">
      <w:pPr>
        <w:numPr>
          <w:ilvl w:val="2"/>
          <w:numId w:val="25"/>
        </w:numPr>
        <w:ind w:left="1076"/>
        <w:rPr>
          <w:rtl/>
        </w:rPr>
      </w:pPr>
      <w:bookmarkStart w:id="124" w:name="_Ref384194745"/>
      <w:r w:rsidRPr="00B84F54">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24"/>
    </w:p>
    <w:p w:rsidR="00CB5D96" w:rsidRPr="00B84F54" w:rsidRDefault="00CB5D96" w:rsidP="000F6F8C">
      <w:pPr>
        <w:numPr>
          <w:ilvl w:val="2"/>
          <w:numId w:val="25"/>
        </w:numPr>
        <w:ind w:left="1076"/>
        <w:rPr>
          <w:rtl/>
        </w:rPr>
      </w:pPr>
      <w:bookmarkStart w:id="125" w:name="_Ref384194749"/>
      <w:r w:rsidRPr="00B84F54">
        <w:rPr>
          <w:rtl/>
        </w:rPr>
        <w:t>על הספק ל</w:t>
      </w:r>
      <w:r w:rsidRPr="00B84F54">
        <w:rPr>
          <w:rFonts w:hint="cs"/>
          <w:rtl/>
        </w:rPr>
        <w:t>חתום על ההסכם</w:t>
      </w:r>
      <w:r w:rsidR="00253359" w:rsidRPr="00B84F54">
        <w:rPr>
          <w:rFonts w:hint="cs"/>
          <w:rtl/>
        </w:rPr>
        <w:t xml:space="preserve"> ועל נספחיו, לרבות ערבות הביצוע כמפורט בסעיף </w:t>
      </w:r>
      <w:r w:rsidR="000A2238" w:rsidRPr="00B84F54">
        <w:rPr>
          <w:rtl/>
        </w:rPr>
        <w:fldChar w:fldCharType="begin"/>
      </w:r>
      <w:r w:rsidR="000A2238" w:rsidRPr="00B84F54">
        <w:rPr>
          <w:rtl/>
        </w:rPr>
        <w:instrText xml:space="preserve"> </w:instrText>
      </w:r>
      <w:r w:rsidR="000A2238" w:rsidRPr="00B84F54">
        <w:rPr>
          <w:rFonts w:hint="cs"/>
        </w:rPr>
        <w:instrText>REF</w:instrText>
      </w:r>
      <w:r w:rsidR="000A2238" w:rsidRPr="00B84F54">
        <w:rPr>
          <w:rFonts w:hint="cs"/>
          <w:rtl/>
        </w:rPr>
        <w:instrText xml:space="preserve"> _</w:instrText>
      </w:r>
      <w:r w:rsidR="000A2238" w:rsidRPr="00B84F54">
        <w:rPr>
          <w:rFonts w:hint="cs"/>
        </w:rPr>
        <w:instrText>Ref395608552 \n \h</w:instrText>
      </w:r>
      <w:r w:rsidR="000A2238" w:rsidRPr="00B84F54">
        <w:rPr>
          <w:rtl/>
        </w:rPr>
        <w:instrText xml:space="preserve">  \* </w:instrText>
      </w:r>
      <w:r w:rsidR="000A2238" w:rsidRPr="00B84F54">
        <w:instrText>MERGEFORMAT</w:instrText>
      </w:r>
      <w:r w:rsidR="000A2238" w:rsidRPr="00B84F54">
        <w:rPr>
          <w:rtl/>
        </w:rPr>
        <w:instrText xml:space="preserve"> </w:instrText>
      </w:r>
      <w:r w:rsidR="000A2238" w:rsidRPr="00B84F54">
        <w:rPr>
          <w:rtl/>
        </w:rPr>
      </w:r>
      <w:r w:rsidR="000A2238" w:rsidRPr="00B84F54">
        <w:rPr>
          <w:rtl/>
        </w:rPr>
        <w:fldChar w:fldCharType="separate"/>
      </w:r>
      <w:r w:rsidR="008A7DDD">
        <w:rPr>
          <w:cs/>
        </w:rPr>
        <w:t>‎</w:t>
      </w:r>
      <w:r w:rsidR="008A7DDD">
        <w:t>6.10</w:t>
      </w:r>
      <w:r w:rsidR="000A2238" w:rsidRPr="00B84F54">
        <w:rPr>
          <w:rtl/>
        </w:rPr>
        <w:fldChar w:fldCharType="end"/>
      </w:r>
      <w:r w:rsidR="000A2238" w:rsidRPr="00B84F54">
        <w:rPr>
          <w:rFonts w:hint="cs"/>
          <w:rtl/>
        </w:rPr>
        <w:t xml:space="preserve"> </w:t>
      </w:r>
      <w:r w:rsidR="00253359" w:rsidRPr="00B84F54">
        <w:rPr>
          <w:rFonts w:hint="cs"/>
          <w:rtl/>
        </w:rPr>
        <w:t>להלן ואישור עריכת ביטוחים שהינם נספחים להסכם, ולהעבירו כשהוא חתום לנציג המשרד</w:t>
      </w:r>
      <w:r w:rsidRPr="00B84F54">
        <w:rPr>
          <w:rFonts w:hint="cs"/>
          <w:rtl/>
        </w:rPr>
        <w:t xml:space="preserve"> </w:t>
      </w:r>
      <w:r w:rsidRPr="00B84F54">
        <w:rPr>
          <w:rtl/>
        </w:rPr>
        <w:t xml:space="preserve">תוך </w:t>
      </w:r>
      <w:r w:rsidR="00A25ED7" w:rsidRPr="00B84F54">
        <w:rPr>
          <w:rtl/>
        </w:rPr>
        <w:fldChar w:fldCharType="begin">
          <w:ffData>
            <w:name w:val="Text40"/>
            <w:enabled/>
            <w:calcOnExit w:val="0"/>
            <w:textInput>
              <w:default w:val="14"/>
            </w:textInput>
          </w:ffData>
        </w:fldChar>
      </w:r>
      <w:r w:rsidR="00A25ED7" w:rsidRPr="00B84F54">
        <w:rPr>
          <w:rtl/>
        </w:rPr>
        <w:instrText xml:space="preserve"> </w:instrText>
      </w:r>
      <w:r w:rsidR="00A25ED7" w:rsidRPr="00B84F54">
        <w:instrText>FORMTEXT</w:instrText>
      </w:r>
      <w:r w:rsidR="00A25ED7" w:rsidRPr="00B84F54">
        <w:rPr>
          <w:rtl/>
        </w:rPr>
        <w:instrText xml:space="preserve"> </w:instrText>
      </w:r>
      <w:r w:rsidR="00A25ED7" w:rsidRPr="00B84F54">
        <w:rPr>
          <w:rtl/>
        </w:rPr>
      </w:r>
      <w:r w:rsidR="00A25ED7" w:rsidRPr="00B84F54">
        <w:rPr>
          <w:rtl/>
        </w:rPr>
        <w:fldChar w:fldCharType="separate"/>
      </w:r>
      <w:r w:rsidR="006571AF" w:rsidRPr="00B84F54">
        <w:rPr>
          <w:noProof/>
          <w:rtl/>
        </w:rPr>
        <w:t>14</w:t>
      </w:r>
      <w:r w:rsidR="00A25ED7" w:rsidRPr="00B84F54">
        <w:rPr>
          <w:rtl/>
        </w:rPr>
        <w:fldChar w:fldCharType="end"/>
      </w:r>
      <w:r w:rsidR="00A25ED7" w:rsidRPr="00B84F54">
        <w:rPr>
          <w:rFonts w:hint="cs"/>
          <w:rtl/>
        </w:rPr>
        <w:t xml:space="preserve"> </w:t>
      </w:r>
      <w:r w:rsidR="00A25ED7" w:rsidRPr="00B84F54">
        <w:rPr>
          <w:rtl/>
        </w:rPr>
        <w:fldChar w:fldCharType="begin">
          <w:ffData>
            <w:name w:val="Text39"/>
            <w:enabled/>
            <w:calcOnExit w:val="0"/>
            <w:textInput>
              <w:default w:val="(ארבע-עשר)"/>
            </w:textInput>
          </w:ffData>
        </w:fldChar>
      </w:r>
      <w:r w:rsidR="00A25ED7" w:rsidRPr="00B84F54">
        <w:rPr>
          <w:rtl/>
        </w:rPr>
        <w:instrText xml:space="preserve"> </w:instrText>
      </w:r>
      <w:r w:rsidR="00A25ED7" w:rsidRPr="00B84F54">
        <w:instrText>FORMTEXT</w:instrText>
      </w:r>
      <w:r w:rsidR="00A25ED7" w:rsidRPr="00B84F54">
        <w:rPr>
          <w:rtl/>
        </w:rPr>
        <w:instrText xml:space="preserve"> </w:instrText>
      </w:r>
      <w:r w:rsidR="00A25ED7" w:rsidRPr="00B84F54">
        <w:rPr>
          <w:rtl/>
        </w:rPr>
      </w:r>
      <w:r w:rsidR="00A25ED7" w:rsidRPr="00B84F54">
        <w:rPr>
          <w:rtl/>
        </w:rPr>
        <w:fldChar w:fldCharType="separate"/>
      </w:r>
      <w:r w:rsidR="006571AF" w:rsidRPr="00B84F54">
        <w:rPr>
          <w:noProof/>
          <w:rtl/>
        </w:rPr>
        <w:t>(ארבע-עשר)</w:t>
      </w:r>
      <w:r w:rsidR="00A25ED7" w:rsidRPr="00B84F54">
        <w:rPr>
          <w:rtl/>
        </w:rPr>
        <w:fldChar w:fldCharType="end"/>
      </w:r>
      <w:r w:rsidRPr="00B84F54">
        <w:rPr>
          <w:rFonts w:hint="cs"/>
          <w:rtl/>
        </w:rPr>
        <w:t xml:space="preserve"> יום</w:t>
      </w:r>
      <w:r w:rsidRPr="00B84F54">
        <w:rPr>
          <w:rtl/>
        </w:rPr>
        <w:t xml:space="preserve"> ממועד </w:t>
      </w:r>
      <w:r w:rsidR="00A25ED7" w:rsidRPr="00B84F54">
        <w:rPr>
          <w:rFonts w:hint="cs"/>
          <w:rtl/>
        </w:rPr>
        <w:t>קבלת</w:t>
      </w:r>
      <w:r w:rsidRPr="00B84F54">
        <w:rPr>
          <w:rtl/>
        </w:rPr>
        <w:t xml:space="preserve"> ההסכם לחתימתו.</w:t>
      </w:r>
      <w:bookmarkEnd w:id="125"/>
    </w:p>
    <w:p w:rsidR="004A6ABF" w:rsidRPr="00B84F54" w:rsidRDefault="00FE6C91" w:rsidP="000F6F8C">
      <w:pPr>
        <w:numPr>
          <w:ilvl w:val="2"/>
          <w:numId w:val="25"/>
        </w:numPr>
        <w:ind w:left="1076"/>
        <w:rPr>
          <w:rtl/>
        </w:rPr>
      </w:pPr>
      <w:r w:rsidRPr="00B84F54">
        <w:rPr>
          <w:rFonts w:hint="cs"/>
          <w:rtl/>
        </w:rPr>
        <w:t>יש לראו</w:t>
      </w:r>
      <w:r w:rsidR="00694CC8" w:rsidRPr="00B84F54">
        <w:rPr>
          <w:rFonts w:hint="cs"/>
          <w:rtl/>
        </w:rPr>
        <w:t xml:space="preserve">ת את ההסכם והמכרז </w:t>
      </w:r>
      <w:r w:rsidRPr="00B84F54">
        <w:rPr>
          <w:rFonts w:hint="cs"/>
          <w:rtl/>
        </w:rPr>
        <w:t>כמשלימים זה את זה.</w:t>
      </w:r>
      <w:r w:rsidR="00DA30BC" w:rsidRPr="00B84F54">
        <w:rPr>
          <w:rFonts w:hint="cs"/>
          <w:rtl/>
        </w:rPr>
        <w:t xml:space="preserve"> </w:t>
      </w:r>
      <w:r w:rsidRPr="00B84F54">
        <w:rPr>
          <w:rtl/>
        </w:rPr>
        <w:t xml:space="preserve">אם </w:t>
      </w:r>
      <w:r w:rsidR="00F23953" w:rsidRPr="00B84F54">
        <w:rPr>
          <w:rFonts w:hint="cs"/>
          <w:rtl/>
        </w:rPr>
        <w:t>תתגלה סתירה</w:t>
      </w:r>
      <w:r w:rsidRPr="00B84F54">
        <w:rPr>
          <w:rtl/>
        </w:rPr>
        <w:t xml:space="preserve"> בין האמור ב</w:t>
      </w:r>
      <w:r w:rsidR="001163A1" w:rsidRPr="00B84F54">
        <w:rPr>
          <w:rtl/>
        </w:rPr>
        <w:t>מכרז</w:t>
      </w:r>
      <w:r w:rsidRPr="00B84F54">
        <w:rPr>
          <w:rtl/>
        </w:rPr>
        <w:t xml:space="preserve"> זה לבין האמור בהסכם, </w:t>
      </w:r>
      <w:r w:rsidR="00F23953" w:rsidRPr="00B84F54">
        <w:rPr>
          <w:rtl/>
        </w:rPr>
        <w:t>י</w:t>
      </w:r>
      <w:r w:rsidR="00694CC8" w:rsidRPr="00B84F54">
        <w:rPr>
          <w:rFonts w:hint="cs"/>
          <w:rtl/>
        </w:rPr>
        <w:t>י</w:t>
      </w:r>
      <w:r w:rsidR="00F23953" w:rsidRPr="00B84F54">
        <w:rPr>
          <w:rtl/>
        </w:rPr>
        <w:t>עשה מאמ</w:t>
      </w:r>
      <w:r w:rsidR="00F23953" w:rsidRPr="00B84F54">
        <w:rPr>
          <w:rFonts w:hint="cs"/>
          <w:rtl/>
        </w:rPr>
        <w:t>ץ</w:t>
      </w:r>
      <w:r w:rsidR="00F23953" w:rsidRPr="00B84F54">
        <w:rPr>
          <w:rtl/>
        </w:rPr>
        <w:t xml:space="preserve"> ליישב </w:t>
      </w:r>
      <w:r w:rsidR="00F23953" w:rsidRPr="00B84F54">
        <w:rPr>
          <w:rFonts w:hint="cs"/>
          <w:rtl/>
        </w:rPr>
        <w:t>את הסתירה. היה ולא תהיה אפשרות ל</w:t>
      </w:r>
      <w:r w:rsidR="00694CC8" w:rsidRPr="00B84F54">
        <w:rPr>
          <w:rFonts w:hint="cs"/>
          <w:rtl/>
        </w:rPr>
        <w:t>י</w:t>
      </w:r>
      <w:r w:rsidR="00F23953" w:rsidRPr="00B84F54">
        <w:rPr>
          <w:rFonts w:hint="cs"/>
          <w:rtl/>
        </w:rPr>
        <w:t>ישב את הסתירה,</w:t>
      </w:r>
      <w:r w:rsidR="00F23953" w:rsidRPr="00B84F54">
        <w:rPr>
          <w:rtl/>
        </w:rPr>
        <w:t xml:space="preserve"> </w:t>
      </w:r>
      <w:r w:rsidRPr="00B84F54">
        <w:rPr>
          <w:rtl/>
        </w:rPr>
        <w:t xml:space="preserve">הוראת </w:t>
      </w:r>
      <w:r w:rsidR="00F23953" w:rsidRPr="00B84F54">
        <w:rPr>
          <w:rFonts w:hint="cs"/>
          <w:rtl/>
        </w:rPr>
        <w:t>ה</w:t>
      </w:r>
      <w:r w:rsidR="001163A1" w:rsidRPr="00B84F54">
        <w:rPr>
          <w:rFonts w:hint="cs"/>
          <w:rtl/>
        </w:rPr>
        <w:t>מכרז</w:t>
      </w:r>
      <w:r w:rsidR="00F23953" w:rsidRPr="00B84F54">
        <w:rPr>
          <w:rtl/>
        </w:rPr>
        <w:t xml:space="preserve"> </w:t>
      </w:r>
      <w:r w:rsidR="00F23953" w:rsidRPr="00B84F54">
        <w:rPr>
          <w:rFonts w:hint="cs"/>
          <w:rtl/>
        </w:rPr>
        <w:t xml:space="preserve">תהיה </w:t>
      </w:r>
      <w:r w:rsidRPr="00B84F54">
        <w:rPr>
          <w:rtl/>
        </w:rPr>
        <w:t xml:space="preserve">עדיפה על הוראת </w:t>
      </w:r>
      <w:r w:rsidR="00F23953" w:rsidRPr="00B84F54">
        <w:rPr>
          <w:rFonts w:hint="cs"/>
          <w:rtl/>
        </w:rPr>
        <w:t>ההסכם</w:t>
      </w:r>
      <w:r w:rsidRPr="00B84F54">
        <w:rPr>
          <w:rFonts w:hint="cs"/>
          <w:rtl/>
        </w:rPr>
        <w:t>,</w:t>
      </w:r>
      <w:r w:rsidRPr="00B84F54">
        <w:rPr>
          <w:rtl/>
        </w:rPr>
        <w:t xml:space="preserve"> הסותרת אותה, אלא אם </w:t>
      </w:r>
      <w:r w:rsidR="00F23953" w:rsidRPr="00B84F54">
        <w:rPr>
          <w:rFonts w:hint="cs"/>
          <w:rtl/>
        </w:rPr>
        <w:t>יי</w:t>
      </w:r>
      <w:r w:rsidRPr="00B84F54">
        <w:rPr>
          <w:rtl/>
        </w:rPr>
        <w:t>אמר במפורש אחרת.</w:t>
      </w:r>
      <w:r w:rsidRPr="00B84F54">
        <w:rPr>
          <w:rFonts w:hint="cs"/>
          <w:rtl/>
        </w:rPr>
        <w:t xml:space="preserve"> אם יתגלו סתירות בין האמור בהצעה לבין האמור </w:t>
      </w:r>
      <w:r w:rsidR="00F23953" w:rsidRPr="00B84F54">
        <w:rPr>
          <w:rFonts w:hint="cs"/>
          <w:rtl/>
        </w:rPr>
        <w:t>ב</w:t>
      </w:r>
      <w:r w:rsidR="001163A1" w:rsidRPr="00B84F54">
        <w:rPr>
          <w:rFonts w:hint="cs"/>
          <w:rtl/>
        </w:rPr>
        <w:t>מכרז</w:t>
      </w:r>
      <w:r w:rsidR="00F23953" w:rsidRPr="00B84F54">
        <w:rPr>
          <w:rFonts w:hint="cs"/>
          <w:rtl/>
        </w:rPr>
        <w:t xml:space="preserve"> או </w:t>
      </w:r>
      <w:r w:rsidRPr="00B84F54">
        <w:rPr>
          <w:rFonts w:hint="cs"/>
          <w:rtl/>
        </w:rPr>
        <w:t xml:space="preserve">בהסכם, אז ההוראות </w:t>
      </w:r>
      <w:r w:rsidR="00F23953" w:rsidRPr="00B84F54">
        <w:rPr>
          <w:rFonts w:hint="cs"/>
          <w:rtl/>
        </w:rPr>
        <w:t>ב</w:t>
      </w:r>
      <w:r w:rsidR="001163A1" w:rsidRPr="00B84F54">
        <w:rPr>
          <w:rFonts w:hint="cs"/>
          <w:rtl/>
        </w:rPr>
        <w:t>מכרז</w:t>
      </w:r>
      <w:r w:rsidR="00F23953" w:rsidRPr="00B84F54">
        <w:rPr>
          <w:rFonts w:hint="cs"/>
          <w:rtl/>
        </w:rPr>
        <w:t xml:space="preserve"> </w:t>
      </w:r>
      <w:r w:rsidR="00694CC8" w:rsidRPr="00B84F54">
        <w:rPr>
          <w:rFonts w:hint="cs"/>
          <w:rtl/>
        </w:rPr>
        <w:t>ו</w:t>
      </w:r>
      <w:r w:rsidRPr="00B84F54">
        <w:rPr>
          <w:rFonts w:hint="cs"/>
          <w:rtl/>
        </w:rPr>
        <w:t xml:space="preserve">בהסכם </w:t>
      </w:r>
      <w:r w:rsidR="00694CC8" w:rsidRPr="00B84F54">
        <w:rPr>
          <w:rFonts w:hint="cs"/>
          <w:rtl/>
        </w:rPr>
        <w:t>יהיו</w:t>
      </w:r>
      <w:r w:rsidRPr="00B84F54">
        <w:rPr>
          <w:rFonts w:hint="cs"/>
          <w:rtl/>
        </w:rPr>
        <w:t xml:space="preserve"> עדיפות על האמור בהצעה</w:t>
      </w:r>
      <w:r w:rsidR="004A6ABF" w:rsidRPr="00B84F54">
        <w:rPr>
          <w:rFonts w:hint="cs"/>
          <w:rtl/>
        </w:rPr>
        <w:t>.</w:t>
      </w:r>
    </w:p>
    <w:p w:rsidR="00FE6C91" w:rsidRPr="00B84F54" w:rsidRDefault="00DA30BC" w:rsidP="00A36605">
      <w:pPr>
        <w:numPr>
          <w:ilvl w:val="2"/>
          <w:numId w:val="25"/>
        </w:numPr>
        <w:ind w:left="1076"/>
        <w:rPr>
          <w:rtl/>
        </w:rPr>
      </w:pPr>
      <w:r w:rsidRPr="00B84F54">
        <w:rPr>
          <w:rtl/>
        </w:rPr>
        <w:t>הספק לא יעשה כל פעולה</w:t>
      </w:r>
      <w:r w:rsidRPr="00B84F54">
        <w:rPr>
          <w:rFonts w:hint="cs"/>
          <w:rtl/>
        </w:rPr>
        <w:t xml:space="preserve"> ולא יהיה זכאי לכל תשלום בקשר עם ביצוע מכרז זה </w:t>
      </w:r>
      <w:r w:rsidRPr="00B84F54">
        <w:rPr>
          <w:rtl/>
        </w:rPr>
        <w:t xml:space="preserve">עד אשר ייחתם </w:t>
      </w:r>
      <w:r w:rsidRPr="00B84F54">
        <w:rPr>
          <w:rFonts w:hint="cs"/>
          <w:rtl/>
        </w:rPr>
        <w:t>ההסכם</w:t>
      </w:r>
      <w:r w:rsidRPr="00B84F54">
        <w:rPr>
          <w:rtl/>
        </w:rPr>
        <w:t xml:space="preserve"> </w:t>
      </w:r>
      <w:r w:rsidRPr="00B84F54">
        <w:rPr>
          <w:rFonts w:hint="cs"/>
          <w:rtl/>
        </w:rPr>
        <w:t>עם המשרד</w:t>
      </w:r>
      <w:r w:rsidRPr="00B84F54">
        <w:rPr>
          <w:rtl/>
        </w:rPr>
        <w:t xml:space="preserve"> בידי </w:t>
      </w:r>
      <w:r w:rsidR="00A36605" w:rsidRPr="00B84F54">
        <w:rPr>
          <w:rFonts w:hint="cs"/>
          <w:rtl/>
        </w:rPr>
        <w:t xml:space="preserve">כלל </w:t>
      </w:r>
      <w:r w:rsidRPr="00B84F54">
        <w:rPr>
          <w:rtl/>
        </w:rPr>
        <w:t xml:space="preserve">הגורמים המוסמכים </w:t>
      </w:r>
      <w:r w:rsidRPr="00B84F54">
        <w:rPr>
          <w:rFonts w:hint="cs"/>
          <w:rtl/>
        </w:rPr>
        <w:t>במשרד</w:t>
      </w:r>
      <w:r w:rsidRPr="00B84F54">
        <w:rPr>
          <w:rtl/>
        </w:rPr>
        <w:t>.</w:t>
      </w:r>
      <w:r w:rsidRPr="00B84F54">
        <w:rPr>
          <w:rFonts w:hint="cs"/>
          <w:rtl/>
        </w:rPr>
        <w:t xml:space="preserve"> </w:t>
      </w:r>
      <w:r w:rsidR="00FE6C91" w:rsidRPr="00B84F54">
        <w:rPr>
          <w:rFonts w:hint="cs"/>
          <w:rtl/>
        </w:rPr>
        <w:t>למען הסר</w:t>
      </w:r>
      <w:r w:rsidR="00FE6C91" w:rsidRPr="00B84F54">
        <w:rPr>
          <w:rtl/>
        </w:rPr>
        <w:t xml:space="preserve"> כל ספק מודגש בזה</w:t>
      </w:r>
      <w:r w:rsidR="00FE6C91" w:rsidRPr="00B84F54">
        <w:rPr>
          <w:rFonts w:hint="cs"/>
          <w:rtl/>
        </w:rPr>
        <w:t>, כי ההתקשרות בין הצדדים</w:t>
      </w:r>
      <w:r w:rsidR="00FE6C91" w:rsidRPr="00B84F54">
        <w:rPr>
          <w:rtl/>
        </w:rPr>
        <w:t xml:space="preserve"> תושלם רק עם חתימת ההסכם על</w:t>
      </w:r>
      <w:r w:rsidR="00FE6C91" w:rsidRPr="00B84F54">
        <w:rPr>
          <w:rFonts w:hint="cs"/>
          <w:rtl/>
        </w:rPr>
        <w:t>-</w:t>
      </w:r>
      <w:r w:rsidR="00FE6C91" w:rsidRPr="00B84F54">
        <w:rPr>
          <w:rtl/>
        </w:rPr>
        <w:t xml:space="preserve">ידי </w:t>
      </w:r>
      <w:r w:rsidR="00A36605" w:rsidRPr="00B84F54">
        <w:rPr>
          <w:rFonts w:hint="cs"/>
          <w:rtl/>
        </w:rPr>
        <w:t xml:space="preserve">כלל </w:t>
      </w:r>
      <w:proofErr w:type="spellStart"/>
      <w:r w:rsidR="00A36605" w:rsidRPr="00B84F54">
        <w:rPr>
          <w:rFonts w:hint="cs"/>
          <w:rtl/>
        </w:rPr>
        <w:t>מורשי</w:t>
      </w:r>
      <w:proofErr w:type="spellEnd"/>
      <w:r w:rsidR="00A36605" w:rsidRPr="00B84F54">
        <w:rPr>
          <w:rFonts w:hint="cs"/>
          <w:rtl/>
        </w:rPr>
        <w:t xml:space="preserve"> החתימה של </w:t>
      </w:r>
      <w:r w:rsidR="00FE6C91" w:rsidRPr="00B84F54">
        <w:rPr>
          <w:rtl/>
        </w:rPr>
        <w:t>שני הצדדים</w:t>
      </w:r>
      <w:r w:rsidR="00FE6C91" w:rsidRPr="00B84F54">
        <w:rPr>
          <w:rFonts w:hint="cs"/>
          <w:rtl/>
        </w:rPr>
        <w:t xml:space="preserve">. </w:t>
      </w:r>
    </w:p>
    <w:p w:rsidR="007568D3" w:rsidRPr="00B84F54" w:rsidRDefault="00FE6C91" w:rsidP="000F6F8C">
      <w:pPr>
        <w:pStyle w:val="20"/>
        <w:numPr>
          <w:ilvl w:val="1"/>
          <w:numId w:val="25"/>
        </w:numPr>
        <w:ind w:right="0"/>
        <w:rPr>
          <w:sz w:val="28"/>
          <w:rtl/>
        </w:rPr>
      </w:pPr>
      <w:bookmarkStart w:id="126" w:name="_Ref395608552"/>
      <w:bookmarkStart w:id="127" w:name="_Toc398494892"/>
      <w:bookmarkStart w:id="128" w:name="_Toc399170794"/>
      <w:bookmarkStart w:id="129" w:name="_Toc437787789"/>
      <w:r w:rsidRPr="00B84F54">
        <w:rPr>
          <w:rFonts w:hint="cs"/>
          <w:sz w:val="28"/>
          <w:rtl/>
        </w:rPr>
        <w:t>ערבות ביצוע</w:t>
      </w:r>
      <w:bookmarkEnd w:id="126"/>
      <w:bookmarkEnd w:id="127"/>
      <w:bookmarkEnd w:id="128"/>
      <w:bookmarkEnd w:id="129"/>
    </w:p>
    <w:p w:rsidR="00A8474B" w:rsidRPr="00B84F54" w:rsidRDefault="001B6679" w:rsidP="000F6F8C">
      <w:pPr>
        <w:numPr>
          <w:ilvl w:val="2"/>
          <w:numId w:val="25"/>
        </w:numPr>
        <w:ind w:left="1076"/>
        <w:rPr>
          <w:rtl/>
          <w:lang w:eastAsia="en-US"/>
        </w:rPr>
      </w:pPr>
      <w:r w:rsidRPr="00B84F54">
        <w:rPr>
          <w:rFonts w:hint="cs"/>
          <w:rtl/>
        </w:rPr>
        <w:t xml:space="preserve">כאמור </w:t>
      </w:r>
      <w:r w:rsidR="00EF1E34" w:rsidRPr="00B84F54">
        <w:rPr>
          <w:rFonts w:hint="cs"/>
          <w:rtl/>
        </w:rPr>
        <w:t xml:space="preserve">בסעיף </w:t>
      </w:r>
      <w:r w:rsidR="001044E5" w:rsidRPr="00B84F54">
        <w:rPr>
          <w:rtl/>
        </w:rPr>
        <w:fldChar w:fldCharType="begin"/>
      </w:r>
      <w:r w:rsidR="001044E5" w:rsidRPr="00B84F54">
        <w:rPr>
          <w:rtl/>
        </w:rPr>
        <w:instrText xml:space="preserve"> </w:instrText>
      </w:r>
      <w:r w:rsidR="001044E5" w:rsidRPr="00B84F54">
        <w:rPr>
          <w:rFonts w:hint="cs"/>
        </w:rPr>
        <w:instrText>REF</w:instrText>
      </w:r>
      <w:r w:rsidR="001044E5" w:rsidRPr="00B84F54">
        <w:rPr>
          <w:rFonts w:hint="cs"/>
          <w:rtl/>
        </w:rPr>
        <w:instrText xml:space="preserve"> _</w:instrText>
      </w:r>
      <w:r w:rsidR="001044E5" w:rsidRPr="00B84F54">
        <w:rPr>
          <w:rFonts w:hint="cs"/>
        </w:rPr>
        <w:instrText>Ref384194749 \n \h</w:instrText>
      </w:r>
      <w:r w:rsidR="001044E5" w:rsidRPr="00B84F54">
        <w:rPr>
          <w:rtl/>
        </w:rPr>
        <w:instrText xml:space="preserve">  \* </w:instrText>
      </w:r>
      <w:r w:rsidR="001044E5" w:rsidRPr="00B84F54">
        <w:instrText>MERGEFORMAT</w:instrText>
      </w:r>
      <w:r w:rsidR="001044E5" w:rsidRPr="00B84F54">
        <w:rPr>
          <w:rtl/>
        </w:rPr>
        <w:instrText xml:space="preserve"> </w:instrText>
      </w:r>
      <w:r w:rsidR="001044E5" w:rsidRPr="00B84F54">
        <w:rPr>
          <w:rtl/>
        </w:rPr>
      </w:r>
      <w:r w:rsidR="001044E5" w:rsidRPr="00B84F54">
        <w:rPr>
          <w:rtl/>
        </w:rPr>
        <w:fldChar w:fldCharType="separate"/>
      </w:r>
      <w:r w:rsidR="008A7DDD">
        <w:rPr>
          <w:cs/>
        </w:rPr>
        <w:t>‎</w:t>
      </w:r>
      <w:r w:rsidR="008A7DDD">
        <w:t>6.9.2</w:t>
      </w:r>
      <w:r w:rsidR="001044E5" w:rsidRPr="00B84F54">
        <w:rPr>
          <w:rtl/>
        </w:rPr>
        <w:fldChar w:fldCharType="end"/>
      </w:r>
      <w:r w:rsidR="001044E5" w:rsidRPr="00B84F54">
        <w:rPr>
          <w:rFonts w:hint="cs"/>
          <w:rtl/>
        </w:rPr>
        <w:t xml:space="preserve"> </w:t>
      </w:r>
      <w:r w:rsidRPr="00B84F54">
        <w:rPr>
          <w:rFonts w:hint="cs"/>
          <w:rtl/>
        </w:rPr>
        <w:t>לעיל, על הספק לצרף להסכם</w:t>
      </w:r>
      <w:r w:rsidR="00D33EDB" w:rsidRPr="00B84F54">
        <w:rPr>
          <w:rtl/>
        </w:rPr>
        <w:t xml:space="preserve"> כתב ערבות, מקורי ובלתי מותנה</w:t>
      </w:r>
      <w:r w:rsidR="00DA30BC" w:rsidRPr="00B84F54">
        <w:rPr>
          <w:rFonts w:hint="cs"/>
          <w:rtl/>
        </w:rPr>
        <w:t>,</w:t>
      </w:r>
      <w:r w:rsidR="00D33EDB" w:rsidRPr="00B84F54">
        <w:rPr>
          <w:rtl/>
        </w:rPr>
        <w:t xml:space="preserve"> </w:t>
      </w:r>
      <w:r w:rsidR="00DA30BC" w:rsidRPr="00B84F54">
        <w:rPr>
          <w:rFonts w:hint="cs"/>
          <w:rtl/>
        </w:rPr>
        <w:t>על שמו</w:t>
      </w:r>
      <w:r w:rsidR="00DA30BC" w:rsidRPr="00B84F54">
        <w:rPr>
          <w:rtl/>
        </w:rPr>
        <w:t xml:space="preserve"> </w:t>
      </w:r>
      <w:r w:rsidR="00D33EDB" w:rsidRPr="00B84F54">
        <w:rPr>
          <w:rtl/>
        </w:rPr>
        <w:t>לשם הבטחת ביצוע</w:t>
      </w:r>
      <w:r w:rsidR="00D33EDB" w:rsidRPr="00B84F54">
        <w:rPr>
          <w:rFonts w:hint="cs"/>
          <w:rtl/>
        </w:rPr>
        <w:t>ו של</w:t>
      </w:r>
      <w:r w:rsidR="00D33EDB" w:rsidRPr="00B84F54">
        <w:rPr>
          <w:rtl/>
        </w:rPr>
        <w:t xml:space="preserve"> ההסכם</w:t>
      </w:r>
      <w:r w:rsidR="00A8474B" w:rsidRPr="00B84F54">
        <w:rPr>
          <w:rFonts w:hint="cs"/>
          <w:rtl/>
        </w:rPr>
        <w:t xml:space="preserve"> בנוסח המצורף כ</w:t>
      </w:r>
      <w:r w:rsidR="001044E5" w:rsidRPr="00B84F54">
        <w:fldChar w:fldCharType="begin"/>
      </w:r>
      <w:r w:rsidR="001044E5" w:rsidRPr="00B84F54">
        <w:instrText xml:space="preserve"> </w:instrText>
      </w:r>
      <w:r w:rsidR="001044E5" w:rsidRPr="00B84F54">
        <w:rPr>
          <w:rFonts w:hint="cs"/>
        </w:rPr>
        <w:instrText xml:space="preserve">REF </w:instrText>
      </w:r>
      <w:r w:rsidR="001044E5" w:rsidRPr="00B84F54">
        <w:rPr>
          <w:rFonts w:hint="cs"/>
          <w:rtl/>
        </w:rPr>
        <w:instrText>נספח_ערבות_ביצוע</w:instrText>
      </w:r>
      <w:r w:rsidR="001044E5" w:rsidRPr="00B84F54">
        <w:rPr>
          <w:rFonts w:hint="cs"/>
        </w:rPr>
        <w:instrText xml:space="preserve"> \h</w:instrText>
      </w:r>
      <w:r w:rsidR="001044E5" w:rsidRPr="00B84F54">
        <w:instrText xml:space="preserve">  \* MERGEFORMAT </w:instrText>
      </w:r>
      <w:r w:rsidR="001044E5" w:rsidRPr="00B84F54">
        <w:fldChar w:fldCharType="separate"/>
      </w:r>
      <w:r w:rsidR="008A7DDD" w:rsidRPr="00B84F54">
        <w:rPr>
          <w:rFonts w:ascii="Times New Roman Bold" w:hAnsi="Times New Roman Bold" w:hint="eastAsia"/>
          <w:rtl/>
        </w:rPr>
        <w:t>נספח</w:t>
      </w:r>
      <w:r w:rsidR="008A7DDD" w:rsidRPr="00B84F54">
        <w:rPr>
          <w:rFonts w:ascii="Times New Roman Bold" w:hAnsi="Times New Roman Bold" w:hint="cs"/>
          <w:rtl/>
        </w:rPr>
        <w:t xml:space="preserve"> </w:t>
      </w:r>
      <w:r w:rsidR="008A7DDD">
        <w:rPr>
          <w:rtl/>
        </w:rPr>
        <w:t xml:space="preserve">10 </w:t>
      </w:r>
      <w:r w:rsidR="001044E5" w:rsidRPr="00B84F54">
        <w:fldChar w:fldCharType="end"/>
      </w:r>
      <w:r w:rsidR="00D33EDB" w:rsidRPr="00B84F54">
        <w:rPr>
          <w:rtl/>
        </w:rPr>
        <w:t xml:space="preserve">. </w:t>
      </w:r>
      <w:r w:rsidR="00A8474B" w:rsidRPr="00B84F54">
        <w:rPr>
          <w:rFonts w:hint="cs"/>
          <w:rtl/>
          <w:lang w:eastAsia="en-US"/>
        </w:rPr>
        <w:t xml:space="preserve">נוסח זה מחייב ואין לסטות </w:t>
      </w:r>
      <w:r w:rsidR="00A8474B" w:rsidRPr="00B84F54">
        <w:rPr>
          <w:rFonts w:hint="cs"/>
          <w:rtl/>
        </w:rPr>
        <w:t>ממנו</w:t>
      </w:r>
      <w:r w:rsidR="00A8474B" w:rsidRPr="00B84F54">
        <w:rPr>
          <w:rFonts w:hint="cs"/>
          <w:rtl/>
          <w:lang w:eastAsia="en-US"/>
        </w:rPr>
        <w:t xml:space="preserve">. </w:t>
      </w:r>
    </w:p>
    <w:p w:rsidR="00A5645D" w:rsidRPr="00B84F54" w:rsidRDefault="00A5645D" w:rsidP="006568D8">
      <w:pPr>
        <w:numPr>
          <w:ilvl w:val="2"/>
          <w:numId w:val="25"/>
        </w:numPr>
        <w:ind w:left="1076"/>
        <w:rPr>
          <w:rtl/>
        </w:rPr>
      </w:pPr>
      <w:r w:rsidRPr="00B84F54">
        <w:rPr>
          <w:rFonts w:hint="cs"/>
          <w:rtl/>
        </w:rPr>
        <w:t xml:space="preserve">הערבות תהיה </w:t>
      </w:r>
      <w:r w:rsidRPr="00B84F54">
        <w:rPr>
          <w:rtl/>
        </w:rPr>
        <w:t>צמוד</w:t>
      </w:r>
      <w:r w:rsidRPr="00B84F54">
        <w:rPr>
          <w:rFonts w:hint="cs"/>
          <w:rtl/>
        </w:rPr>
        <w:t>ה</w:t>
      </w:r>
      <w:r w:rsidRPr="00B84F54">
        <w:rPr>
          <w:rtl/>
        </w:rPr>
        <w:t xml:space="preserve"> למדד המחירים לצרכן בש</w:t>
      </w:r>
      <w:r w:rsidRPr="00B84F54">
        <w:rPr>
          <w:rFonts w:hint="cs"/>
          <w:rtl/>
        </w:rPr>
        <w:t>י</w:t>
      </w:r>
      <w:r w:rsidRPr="00B84F54">
        <w:rPr>
          <w:rtl/>
        </w:rPr>
        <w:t xml:space="preserve">עור של 100% (מאה אחוז), לפי המדד, שיהיה ידוע ביום </w:t>
      </w:r>
      <w:r w:rsidRPr="00B84F54">
        <w:rPr>
          <w:rFonts w:hint="cs"/>
          <w:rtl/>
        </w:rPr>
        <w:t>ה</w:t>
      </w:r>
      <w:r w:rsidRPr="00B84F54">
        <w:rPr>
          <w:rtl/>
        </w:rPr>
        <w:t>הנפק</w:t>
      </w:r>
      <w:r w:rsidRPr="00B84F54">
        <w:rPr>
          <w:rFonts w:hint="cs"/>
          <w:rtl/>
        </w:rPr>
        <w:t>ה של</w:t>
      </w:r>
      <w:r w:rsidR="006568D8" w:rsidRPr="00B84F54">
        <w:rPr>
          <w:rtl/>
        </w:rPr>
        <w:t xml:space="preserve"> הערבות, ויעמוד על</w:t>
      </w:r>
      <w:r w:rsidR="006568D8" w:rsidRPr="00B84F54">
        <w:rPr>
          <w:rFonts w:hint="cs"/>
          <w:rtl/>
        </w:rPr>
        <w:t xml:space="preserve"> 10,000 ₪ </w:t>
      </w:r>
      <w:r w:rsidRPr="00B84F54">
        <w:rPr>
          <w:rtl/>
        </w:rPr>
        <w:t xml:space="preserve"> כולל מע"מ</w:t>
      </w:r>
      <w:r w:rsidR="006568D8" w:rsidRPr="00B84F54">
        <w:rPr>
          <w:rFonts w:hint="cs"/>
          <w:rtl/>
        </w:rPr>
        <w:t xml:space="preserve">. </w:t>
      </w:r>
      <w:r w:rsidRPr="00B84F54">
        <w:rPr>
          <w:rFonts w:hint="cs"/>
          <w:rtl/>
        </w:rPr>
        <w:t>הערבות תהיה ב</w:t>
      </w:r>
      <w:r w:rsidRPr="00B84F54">
        <w:rPr>
          <w:rtl/>
        </w:rPr>
        <w:t xml:space="preserve">תוקף </w:t>
      </w:r>
      <w:r w:rsidRPr="00B84F54">
        <w:rPr>
          <w:rFonts w:hint="cs"/>
          <w:rtl/>
        </w:rPr>
        <w:t xml:space="preserve">60 (שישים) </w:t>
      </w:r>
      <w:r w:rsidRPr="00B84F54">
        <w:rPr>
          <w:rtl/>
        </w:rPr>
        <w:t xml:space="preserve">יום מעבר לתקופת ההתקשרות עם הספק. </w:t>
      </w:r>
      <w:r w:rsidR="001B6679" w:rsidRPr="00B84F54">
        <w:rPr>
          <w:rFonts w:hint="cs"/>
          <w:rtl/>
        </w:rPr>
        <w:t>ככל ש</w:t>
      </w:r>
      <w:r w:rsidR="001B6679" w:rsidRPr="00B84F54">
        <w:rPr>
          <w:rtl/>
        </w:rPr>
        <w:t xml:space="preserve">תוארך </w:t>
      </w:r>
      <w:r w:rsidRPr="00B84F54">
        <w:rPr>
          <w:rtl/>
        </w:rPr>
        <w:t xml:space="preserve">ההתקשרות עם הספק, הערבות תוארך </w:t>
      </w:r>
      <w:r w:rsidR="001B6679" w:rsidRPr="00B84F54">
        <w:rPr>
          <w:rFonts w:hint="cs"/>
          <w:rtl/>
        </w:rPr>
        <w:t xml:space="preserve">על ידו </w:t>
      </w:r>
      <w:r w:rsidRPr="00B84F54">
        <w:rPr>
          <w:rtl/>
        </w:rPr>
        <w:t>בהתאם.</w:t>
      </w:r>
    </w:p>
    <w:p w:rsidR="00DA30BC" w:rsidRPr="00B84F54" w:rsidRDefault="00DA30BC" w:rsidP="000F6F8C">
      <w:pPr>
        <w:numPr>
          <w:ilvl w:val="2"/>
          <w:numId w:val="25"/>
        </w:numPr>
        <w:ind w:left="1076"/>
        <w:rPr>
          <w:rtl/>
        </w:rPr>
      </w:pPr>
      <w:r w:rsidRPr="00B84F54">
        <w:rPr>
          <w:rtl/>
        </w:rPr>
        <w:t>הערבות תהיה ערבות בנקאית</w:t>
      </w:r>
      <w:r w:rsidRPr="00B84F54">
        <w:rPr>
          <w:rFonts w:hint="cs"/>
          <w:rtl/>
        </w:rPr>
        <w:t xml:space="preserve"> מבנק בישראל</w:t>
      </w:r>
      <w:r w:rsidRPr="00B84F54">
        <w:rPr>
          <w:rtl/>
        </w:rPr>
        <w:t xml:space="preserve"> או </w:t>
      </w:r>
      <w:r w:rsidRPr="00B84F54">
        <w:rPr>
          <w:rFonts w:hint="cs"/>
          <w:rtl/>
        </w:rPr>
        <w:t>מ</w:t>
      </w:r>
      <w:r w:rsidRPr="00B84F54">
        <w:rPr>
          <w:rtl/>
        </w:rPr>
        <w:t>חברת ב</w:t>
      </w:r>
      <w:r w:rsidRPr="00B84F54">
        <w:rPr>
          <w:rFonts w:hint="cs"/>
          <w:rtl/>
        </w:rPr>
        <w:t>י</w:t>
      </w:r>
      <w:r w:rsidRPr="00B84F54">
        <w:rPr>
          <w:rtl/>
        </w:rPr>
        <w:t>טוח ישראלית</w:t>
      </w:r>
      <w:r w:rsidRPr="00B84F54">
        <w:rPr>
          <w:rFonts w:hint="cs"/>
          <w:rtl/>
        </w:rPr>
        <w:t>,</w:t>
      </w:r>
      <w:r w:rsidRPr="00B84F54">
        <w:rPr>
          <w:rtl/>
        </w:rPr>
        <w:t xml:space="preserve"> שברשותה </w:t>
      </w:r>
      <w:proofErr w:type="spellStart"/>
      <w:r w:rsidRPr="00B84F54">
        <w:rPr>
          <w:rtl/>
        </w:rPr>
        <w:t>רשיון</w:t>
      </w:r>
      <w:proofErr w:type="spellEnd"/>
      <w:r w:rsidRPr="00B84F54">
        <w:rPr>
          <w:rtl/>
        </w:rPr>
        <w:t xml:space="preserve"> לעסוק בב</w:t>
      </w:r>
      <w:r w:rsidRPr="00B84F54">
        <w:rPr>
          <w:rFonts w:hint="cs"/>
          <w:rtl/>
        </w:rPr>
        <w:t>י</w:t>
      </w:r>
      <w:r w:rsidRPr="00B84F54">
        <w:rPr>
          <w:rtl/>
        </w:rPr>
        <w:t>טוח</w:t>
      </w:r>
      <w:r w:rsidRPr="00B84F54">
        <w:rPr>
          <w:rtl/>
          <w:lang w:eastAsia="en-US"/>
        </w:rPr>
        <w:t xml:space="preserve"> </w:t>
      </w:r>
      <w:r w:rsidRPr="00B84F54">
        <w:rPr>
          <w:rFonts w:hint="cs"/>
          <w:rtl/>
          <w:lang w:eastAsia="en-US"/>
        </w:rPr>
        <w:t>לפי</w:t>
      </w:r>
      <w:r w:rsidRPr="00B84F54">
        <w:rPr>
          <w:rtl/>
          <w:lang w:eastAsia="en-US"/>
        </w:rPr>
        <w:t xml:space="preserve"> חוק הפיקוח על שירותים פיננסיים (ביטוח)</w:t>
      </w:r>
      <w:r w:rsidRPr="00B84F54">
        <w:rPr>
          <w:rFonts w:hint="cs"/>
          <w:rtl/>
          <w:lang w:eastAsia="en-US"/>
        </w:rPr>
        <w:t>,</w:t>
      </w:r>
      <w:r w:rsidRPr="00B84F54">
        <w:rPr>
          <w:rtl/>
          <w:lang w:eastAsia="en-US"/>
        </w:rPr>
        <w:t xml:space="preserve"> התשמ"א-1981.</w:t>
      </w:r>
      <w:r w:rsidRPr="00B84F54">
        <w:rPr>
          <w:rFonts w:hint="cs"/>
          <w:rtl/>
          <w:lang w:eastAsia="en-US"/>
        </w:rPr>
        <w:t xml:space="preserve"> אם</w:t>
      </w:r>
      <w:r w:rsidRPr="00B84F54">
        <w:rPr>
          <w:rtl/>
          <w:lang w:eastAsia="en-US"/>
        </w:rPr>
        <w:t xml:space="preserve"> הערבות </w:t>
      </w:r>
      <w:r w:rsidRPr="00B84F54">
        <w:rPr>
          <w:rFonts w:hint="cs"/>
          <w:rtl/>
          <w:lang w:eastAsia="en-US"/>
        </w:rPr>
        <w:t>תהיה</w:t>
      </w:r>
      <w:r w:rsidRPr="00B84F54">
        <w:rPr>
          <w:rtl/>
          <w:lang w:eastAsia="en-US"/>
        </w:rPr>
        <w:t xml:space="preserve"> של חברת ביטוח, החתימה לאישור הערבות תהיה של חברת הביטוח עצמה ולא של סוכן מטעמה</w:t>
      </w:r>
      <w:r w:rsidRPr="00B84F54">
        <w:rPr>
          <w:rFonts w:hint="cs"/>
          <w:rtl/>
        </w:rPr>
        <w:t>.</w:t>
      </w:r>
    </w:p>
    <w:p w:rsidR="001F16E0" w:rsidRPr="00B84F54" w:rsidRDefault="001F16E0" w:rsidP="000F6F8C">
      <w:pPr>
        <w:pStyle w:val="20"/>
        <w:numPr>
          <w:ilvl w:val="1"/>
          <w:numId w:val="25"/>
        </w:numPr>
        <w:ind w:left="565" w:right="0" w:hanging="567"/>
        <w:rPr>
          <w:sz w:val="28"/>
          <w:rtl/>
        </w:rPr>
      </w:pPr>
      <w:bookmarkStart w:id="130" w:name="_Toc398494893"/>
      <w:bookmarkStart w:id="131" w:name="_Toc399170795"/>
      <w:bookmarkStart w:id="132" w:name="_Toc437787790"/>
      <w:r w:rsidRPr="00B84F54">
        <w:rPr>
          <w:rFonts w:hint="cs"/>
          <w:sz w:val="28"/>
          <w:rtl/>
        </w:rPr>
        <w:t>חלף ערבות</w:t>
      </w:r>
      <w:bookmarkEnd w:id="130"/>
      <w:bookmarkEnd w:id="131"/>
      <w:bookmarkEnd w:id="132"/>
    </w:p>
    <w:p w:rsidR="00D952EE" w:rsidRPr="00B84F54" w:rsidRDefault="00A62BDE" w:rsidP="000F6F8C">
      <w:pPr>
        <w:numPr>
          <w:ilvl w:val="2"/>
          <w:numId w:val="25"/>
        </w:numPr>
        <w:ind w:left="1076"/>
        <w:rPr>
          <w:b/>
          <w:bCs/>
          <w:rtl/>
        </w:rPr>
      </w:pPr>
      <w:bookmarkStart w:id="133" w:name="חלף_ערבות_0"/>
      <w:r w:rsidRPr="00B84F54">
        <w:rPr>
          <w:rtl/>
        </w:rPr>
        <w:t xml:space="preserve">בהתאם להוראת </w:t>
      </w:r>
      <w:proofErr w:type="spellStart"/>
      <w:r w:rsidRPr="00B84F54">
        <w:rPr>
          <w:rtl/>
        </w:rPr>
        <w:t>חשכ"ל</w:t>
      </w:r>
      <w:proofErr w:type="spellEnd"/>
      <w:r w:rsidRPr="00B84F54">
        <w:rPr>
          <w:rtl/>
        </w:rPr>
        <w:t xml:space="preserve"> </w:t>
      </w:r>
      <w:r w:rsidRPr="00B84F54">
        <w:rPr>
          <w:rFonts w:hint="cs"/>
          <w:rtl/>
        </w:rPr>
        <w:t>7.7.1 ע</w:t>
      </w:r>
      <w:r w:rsidRPr="00B84F54">
        <w:rPr>
          <w:rtl/>
        </w:rPr>
        <w:t xml:space="preserve">ומדת </w:t>
      </w:r>
      <w:r w:rsidRPr="00B84F54">
        <w:rPr>
          <w:rFonts w:hint="cs"/>
          <w:rtl/>
        </w:rPr>
        <w:t xml:space="preserve">לספק </w:t>
      </w:r>
      <w:r w:rsidRPr="00B84F54">
        <w:rPr>
          <w:rtl/>
        </w:rPr>
        <w:t>האפשרות לבקש להגיש הוראת חלף ערבות</w:t>
      </w:r>
      <w:r w:rsidRPr="00B84F54">
        <w:rPr>
          <w:rFonts w:hint="cs"/>
          <w:rtl/>
        </w:rPr>
        <w:t xml:space="preserve"> כתחליף לכתב ערבות ביצוע</w:t>
      </w:r>
      <w:bookmarkEnd w:id="133"/>
      <w:r w:rsidRPr="00B84F54">
        <w:rPr>
          <w:rtl/>
        </w:rPr>
        <w:t xml:space="preserve"> </w:t>
      </w:r>
      <w:r w:rsidRPr="00B84F54">
        <w:rPr>
          <w:rFonts w:hint="cs"/>
          <w:rtl/>
        </w:rPr>
        <w:t>(בנוסח שב</w:t>
      </w:r>
      <w:r w:rsidRPr="00B84F54">
        <w:rPr>
          <w:b/>
          <w:bCs/>
          <w:rtl/>
        </w:rPr>
        <w:fldChar w:fldCharType="begin"/>
      </w:r>
      <w:r w:rsidRPr="00B84F54">
        <w:rPr>
          <w:rtl/>
        </w:rPr>
        <w:instrText xml:space="preserve"> </w:instrText>
      </w:r>
      <w:r w:rsidRPr="00B84F54">
        <w:rPr>
          <w:rFonts w:hint="cs"/>
        </w:rPr>
        <w:instrText>REF</w:instrText>
      </w:r>
      <w:r w:rsidRPr="00B84F54">
        <w:rPr>
          <w:rFonts w:hint="cs"/>
          <w:rtl/>
        </w:rPr>
        <w:instrText xml:space="preserve"> נספח_חלף_ערבות \</w:instrText>
      </w:r>
      <w:r w:rsidRPr="00B84F54">
        <w:rPr>
          <w:rFonts w:hint="cs"/>
        </w:rPr>
        <w:instrText>h</w:instrText>
      </w:r>
      <w:r w:rsidRPr="00B84F54">
        <w:rPr>
          <w:rtl/>
        </w:rPr>
        <w:instrText xml:space="preserve">  \* </w:instrText>
      </w:r>
      <w:r w:rsidRPr="00B84F54">
        <w:instrText>MERGEFORMAT</w:instrText>
      </w:r>
      <w:r w:rsidRPr="00B84F54">
        <w:rPr>
          <w:rtl/>
        </w:rPr>
        <w:instrText xml:space="preserve"> </w:instrText>
      </w:r>
      <w:r w:rsidRPr="00B84F54">
        <w:rPr>
          <w:b/>
          <w:bCs/>
          <w:rtl/>
        </w:rPr>
      </w:r>
      <w:r w:rsidRPr="00B84F54">
        <w:rPr>
          <w:b/>
          <w:bCs/>
          <w:rtl/>
        </w:rPr>
        <w:fldChar w:fldCharType="separate"/>
      </w:r>
      <w:r w:rsidR="008A7DDD" w:rsidRPr="00B84F54">
        <w:rPr>
          <w:rFonts w:ascii="Times New Roman Bold" w:hAnsi="Times New Roman Bold" w:hint="eastAsia"/>
          <w:rtl/>
        </w:rPr>
        <w:t>נספח</w:t>
      </w:r>
      <w:r w:rsidR="008A7DDD" w:rsidRPr="00B84F54">
        <w:rPr>
          <w:rFonts w:ascii="Times New Roman Bold" w:hAnsi="Times New Roman Bold" w:hint="cs"/>
          <w:rtl/>
        </w:rPr>
        <w:t xml:space="preserve"> </w:t>
      </w:r>
      <w:r w:rsidR="008A7DDD">
        <w:rPr>
          <w:rtl/>
        </w:rPr>
        <w:t xml:space="preserve">11 </w:t>
      </w:r>
      <w:r w:rsidRPr="00B84F54">
        <w:rPr>
          <w:b/>
          <w:bCs/>
          <w:rtl/>
        </w:rPr>
        <w:fldChar w:fldCharType="end"/>
      </w:r>
      <w:r w:rsidRPr="00B84F54">
        <w:rPr>
          <w:rFonts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w:t>
      </w:r>
      <w:r w:rsidRPr="00B84F54">
        <w:rPr>
          <w:rFonts w:hint="cs"/>
          <w:rtl/>
        </w:rPr>
        <w:lastRenderedPageBreak/>
        <w:t xml:space="preserve">זכאי הספק. זאת, </w:t>
      </w:r>
      <w:r w:rsidRPr="00B84F54">
        <w:rPr>
          <w:rtl/>
        </w:rPr>
        <w:t xml:space="preserve">כתחליף לכתב ערבות ביצוע. </w:t>
      </w:r>
      <w:bookmarkStart w:id="134" w:name="חלף_ערבות"/>
      <w:r w:rsidRPr="00B84F54">
        <w:rPr>
          <w:rtl/>
        </w:rPr>
        <w:t xml:space="preserve">בקשת </w:t>
      </w:r>
      <w:r w:rsidRPr="00B84F54">
        <w:rPr>
          <w:rFonts w:hint="cs"/>
          <w:rtl/>
        </w:rPr>
        <w:t>הספק</w:t>
      </w:r>
      <w:r w:rsidRPr="00B84F54">
        <w:rPr>
          <w:rtl/>
        </w:rPr>
        <w:t xml:space="preserve"> תיבדק בהתאם להנחיות ולתנאים המפורטים בהוראת </w:t>
      </w:r>
      <w:proofErr w:type="spellStart"/>
      <w:r w:rsidRPr="00B84F54">
        <w:rPr>
          <w:rtl/>
        </w:rPr>
        <w:t>החשכ"ל</w:t>
      </w:r>
      <w:proofErr w:type="spellEnd"/>
      <w:r w:rsidRPr="00B84F54">
        <w:rPr>
          <w:rtl/>
        </w:rPr>
        <w:t xml:space="preserve"> הנ"ל ותאושר במידה </w:t>
      </w:r>
      <w:r w:rsidRPr="00B84F54">
        <w:rPr>
          <w:rFonts w:hint="cs"/>
          <w:rtl/>
        </w:rPr>
        <w:t>והספק</w:t>
      </w:r>
      <w:r w:rsidRPr="00B84F54">
        <w:rPr>
          <w:rtl/>
        </w:rPr>
        <w:t xml:space="preserve"> ותנאי ההתקשרות עומדים בתנאים</w:t>
      </w:r>
      <w:bookmarkEnd w:id="134"/>
      <w:r w:rsidRPr="00B84F54">
        <w:rPr>
          <w:rFonts w:hint="cs"/>
          <w:rtl/>
        </w:rPr>
        <w:t>.</w:t>
      </w:r>
    </w:p>
    <w:p w:rsidR="00FE6C91" w:rsidRPr="00B84F54" w:rsidRDefault="00FE6C91" w:rsidP="000F6F8C">
      <w:pPr>
        <w:pStyle w:val="20"/>
        <w:numPr>
          <w:ilvl w:val="1"/>
          <w:numId w:val="25"/>
        </w:numPr>
        <w:ind w:left="565" w:right="0" w:hanging="567"/>
        <w:rPr>
          <w:sz w:val="28"/>
          <w:rtl/>
        </w:rPr>
      </w:pPr>
      <w:bookmarkStart w:id="135" w:name="_Toc344802323"/>
      <w:bookmarkStart w:id="136" w:name="_Toc344807620"/>
      <w:bookmarkStart w:id="137" w:name="_Toc273834905"/>
      <w:bookmarkStart w:id="138" w:name="_Toc280124819"/>
      <w:bookmarkStart w:id="139" w:name="_Toc378247249"/>
      <w:bookmarkStart w:id="140" w:name="_Toc378751240"/>
      <w:bookmarkStart w:id="141" w:name="_Toc365486651"/>
      <w:bookmarkStart w:id="142" w:name="_Toc398494894"/>
      <w:bookmarkStart w:id="143" w:name="_Toc399170796"/>
      <w:bookmarkStart w:id="144" w:name="_Toc437787791"/>
      <w:bookmarkEnd w:id="135"/>
      <w:bookmarkEnd w:id="136"/>
      <w:r w:rsidRPr="00B84F54">
        <w:rPr>
          <w:rFonts w:hint="eastAsia"/>
          <w:sz w:val="28"/>
          <w:rtl/>
        </w:rPr>
        <w:t>זכויותיו</w:t>
      </w:r>
      <w:r w:rsidRPr="00B84F54">
        <w:rPr>
          <w:sz w:val="28"/>
          <w:rtl/>
        </w:rPr>
        <w:t xml:space="preserve"> </w:t>
      </w:r>
      <w:r w:rsidRPr="00B84F54">
        <w:rPr>
          <w:rFonts w:hint="eastAsia"/>
          <w:sz w:val="28"/>
          <w:rtl/>
        </w:rPr>
        <w:t>של</w:t>
      </w:r>
      <w:r w:rsidRPr="00B84F54">
        <w:rPr>
          <w:sz w:val="28"/>
          <w:rtl/>
        </w:rPr>
        <w:t xml:space="preserve"> </w:t>
      </w:r>
      <w:r w:rsidRPr="00B84F54">
        <w:rPr>
          <w:rFonts w:hint="eastAsia"/>
          <w:sz w:val="28"/>
          <w:rtl/>
        </w:rPr>
        <w:t>המשרד</w:t>
      </w:r>
      <w:bookmarkEnd w:id="137"/>
      <w:bookmarkEnd w:id="138"/>
      <w:bookmarkEnd w:id="139"/>
      <w:bookmarkEnd w:id="140"/>
      <w:bookmarkEnd w:id="141"/>
      <w:bookmarkEnd w:id="142"/>
      <w:bookmarkEnd w:id="143"/>
      <w:bookmarkEnd w:id="144"/>
    </w:p>
    <w:p w:rsidR="007568D3" w:rsidRPr="00B84F54" w:rsidRDefault="00C841A0" w:rsidP="00C43B98">
      <w:pPr>
        <w:ind w:left="567"/>
        <w:rPr>
          <w:rtl/>
        </w:rPr>
      </w:pPr>
      <w:r w:rsidRPr="00B84F54">
        <w:rPr>
          <w:rtl/>
        </w:rPr>
        <w:t xml:space="preserve">מבלי לגרוע מהוראות מכרז זה, </w:t>
      </w:r>
      <w:r w:rsidRPr="00B84F54">
        <w:rPr>
          <w:rFonts w:hint="cs"/>
          <w:rtl/>
        </w:rPr>
        <w:t>מ</w:t>
      </w:r>
      <w:r w:rsidRPr="00B84F54">
        <w:rPr>
          <w:rtl/>
        </w:rPr>
        <w:t>הוראות כל דין ו</w:t>
      </w:r>
      <w:r w:rsidRPr="00B84F54">
        <w:rPr>
          <w:rFonts w:hint="cs"/>
          <w:rtl/>
        </w:rPr>
        <w:t>מן ה</w:t>
      </w:r>
      <w:r w:rsidRPr="00B84F54">
        <w:rPr>
          <w:rtl/>
        </w:rPr>
        <w:t xml:space="preserve">הלכה </w:t>
      </w:r>
      <w:r w:rsidRPr="00B84F54">
        <w:rPr>
          <w:rFonts w:hint="cs"/>
          <w:rtl/>
        </w:rPr>
        <w:t>ה</w:t>
      </w:r>
      <w:r w:rsidRPr="00B84F54">
        <w:rPr>
          <w:rtl/>
        </w:rPr>
        <w:t>פסוקה</w:t>
      </w:r>
      <w:r w:rsidRPr="00B84F54">
        <w:rPr>
          <w:rFonts w:hint="cs"/>
          <w:rtl/>
        </w:rPr>
        <w:t xml:space="preserve">, </w:t>
      </w:r>
      <w:r w:rsidR="00FE6C91" w:rsidRPr="00B84F54">
        <w:rPr>
          <w:rFonts w:hint="cs"/>
          <w:rtl/>
        </w:rPr>
        <w:t xml:space="preserve">המשרד </w:t>
      </w:r>
      <w:r w:rsidRPr="00B84F54">
        <w:rPr>
          <w:rFonts w:hint="cs"/>
          <w:rtl/>
        </w:rPr>
        <w:t xml:space="preserve">יהיה </w:t>
      </w:r>
      <w:r w:rsidR="00FE6C91" w:rsidRPr="00B84F54">
        <w:rPr>
          <w:rFonts w:hint="cs"/>
          <w:rtl/>
        </w:rPr>
        <w:t xml:space="preserve">רשאי, לפי שיקול-דעתו </w:t>
      </w:r>
      <w:r w:rsidR="00FC7A5B" w:rsidRPr="00B84F54">
        <w:rPr>
          <w:rFonts w:hint="cs"/>
          <w:rtl/>
        </w:rPr>
        <w:t>הבלעדי</w:t>
      </w:r>
      <w:r w:rsidR="00FE6C91" w:rsidRPr="00B84F54">
        <w:rPr>
          <w:rFonts w:hint="cs"/>
          <w:rtl/>
        </w:rPr>
        <w:t>:</w:t>
      </w:r>
    </w:p>
    <w:p w:rsidR="009905F6" w:rsidRPr="00B84F54" w:rsidRDefault="00D955C4" w:rsidP="000F6F8C">
      <w:pPr>
        <w:numPr>
          <w:ilvl w:val="2"/>
          <w:numId w:val="25"/>
        </w:numPr>
        <w:ind w:left="1076"/>
        <w:rPr>
          <w:rtl/>
        </w:rPr>
      </w:pPr>
      <w:r w:rsidRPr="00B84F54">
        <w:rPr>
          <w:rFonts w:hint="cs"/>
          <w:rtl/>
        </w:rPr>
        <w:t xml:space="preserve">לקבל הצעה כלשהי, בשלמותה או חלקים ממנה </w:t>
      </w:r>
      <w:r w:rsidR="001C3259" w:rsidRPr="00B84F54">
        <w:rPr>
          <w:rFonts w:hint="cs"/>
          <w:rtl/>
        </w:rPr>
        <w:t xml:space="preserve">ו/או ליישם אותה בשלבים </w:t>
      </w:r>
      <w:r w:rsidRPr="00B84F54">
        <w:rPr>
          <w:rFonts w:hint="cs"/>
          <w:rtl/>
        </w:rPr>
        <w:t xml:space="preserve">ו/או שלא להזמין את כל השירותים לפי מכרז זה ו/או </w:t>
      </w:r>
      <w:r w:rsidR="00245C6B" w:rsidRPr="00B84F54">
        <w:rPr>
          <w:rFonts w:hint="cs"/>
          <w:rtl/>
        </w:rPr>
        <w:t xml:space="preserve">שלא לבחור בזוכה כלשהו למכרז ו/או לפצל את </w:t>
      </w:r>
      <w:proofErr w:type="spellStart"/>
      <w:r w:rsidR="00245C6B" w:rsidRPr="00B84F54">
        <w:rPr>
          <w:rFonts w:hint="cs"/>
          <w:rtl/>
        </w:rPr>
        <w:t>הזכיה</w:t>
      </w:r>
      <w:proofErr w:type="spellEnd"/>
      <w:r w:rsidR="00245C6B" w:rsidRPr="00B84F54">
        <w:rPr>
          <w:rFonts w:hint="cs"/>
          <w:rtl/>
        </w:rPr>
        <w:t xml:space="preserve"> בין מספר זוכים ו/או </w:t>
      </w:r>
      <w:r w:rsidR="00224DC9" w:rsidRPr="00B84F54">
        <w:rPr>
          <w:rFonts w:hint="cs"/>
          <w:rtl/>
        </w:rPr>
        <w:t xml:space="preserve">לבטל את זכייתו של הספק ולקבוע זוכה אחר תחתיו ו/או להשהות את הליכי המכרז </w:t>
      </w:r>
      <w:r w:rsidR="00245C6B" w:rsidRPr="00B84F54">
        <w:rPr>
          <w:rFonts w:hint="cs"/>
          <w:rtl/>
        </w:rPr>
        <w:t>ו/</w:t>
      </w:r>
      <w:r w:rsidR="00224DC9" w:rsidRPr="00B84F54">
        <w:rPr>
          <w:rFonts w:hint="cs"/>
          <w:rtl/>
        </w:rPr>
        <w:t xml:space="preserve">או ההתקשרות עם הספק ו/או </w:t>
      </w:r>
      <w:r w:rsidRPr="00B84F54">
        <w:rPr>
          <w:rFonts w:hint="cs"/>
          <w:rtl/>
        </w:rPr>
        <w:t>לבטל מכרז זה</w:t>
      </w:r>
      <w:r w:rsidR="00224DC9" w:rsidRPr="00B84F54">
        <w:rPr>
          <w:rFonts w:hint="cs"/>
          <w:rtl/>
        </w:rPr>
        <w:t xml:space="preserve"> כליל</w:t>
      </w:r>
      <w:r w:rsidRPr="00B84F54">
        <w:rPr>
          <w:rFonts w:hint="cs"/>
          <w:rtl/>
        </w:rPr>
        <w:t xml:space="preserve"> ו/או לערוך מכרז חדש ו/או תהליך אחר על-פי דין ו/א</w:t>
      </w:r>
      <w:r w:rsidR="00224DC9" w:rsidRPr="00B84F54">
        <w:rPr>
          <w:rFonts w:hint="cs"/>
          <w:rtl/>
        </w:rPr>
        <w:t>ו לא להתקשר בהסכם עם גורם כלשהו</w:t>
      </w:r>
      <w:r w:rsidRPr="00B84F54">
        <w:rPr>
          <w:rFonts w:hint="cs"/>
          <w:rtl/>
        </w:rPr>
        <w:t>.</w:t>
      </w:r>
    </w:p>
    <w:p w:rsidR="003D5216" w:rsidRPr="00B84F54" w:rsidRDefault="003D5216" w:rsidP="000F6F8C">
      <w:pPr>
        <w:numPr>
          <w:ilvl w:val="2"/>
          <w:numId w:val="25"/>
        </w:numPr>
        <w:ind w:left="1076"/>
      </w:pPr>
      <w:r w:rsidRPr="00B84F54">
        <w:rPr>
          <w:rFonts w:hint="cs"/>
          <w:rtl/>
        </w:rPr>
        <w:t>להוסיף, לגרוע או לשנות כל פרט</w:t>
      </w:r>
      <w:r w:rsidR="00245C6B" w:rsidRPr="00B84F54">
        <w:rPr>
          <w:rFonts w:hint="cs"/>
          <w:rtl/>
        </w:rPr>
        <w:t xml:space="preserve"> שייראה לו מהפרטים</w:t>
      </w:r>
      <w:r w:rsidRPr="00B84F54">
        <w:rPr>
          <w:rFonts w:hint="cs"/>
          <w:rtl/>
        </w:rPr>
        <w:t xml:space="preserve"> המופיעים </w:t>
      </w:r>
      <w:r w:rsidR="00245C6B" w:rsidRPr="00B84F54">
        <w:rPr>
          <w:rFonts w:hint="cs"/>
          <w:rtl/>
        </w:rPr>
        <w:t>במכרז</w:t>
      </w:r>
      <w:r w:rsidRPr="00B84F54">
        <w:rPr>
          <w:rFonts w:hint="cs"/>
          <w:rtl/>
        </w:rPr>
        <w:t>. שינויים אלו יובאו מראש לידיעתם של כל הרוכשים את המכרז.</w:t>
      </w:r>
    </w:p>
    <w:p w:rsidR="003D5216" w:rsidRPr="00B84F54" w:rsidRDefault="003D5216" w:rsidP="000F6F8C">
      <w:pPr>
        <w:numPr>
          <w:ilvl w:val="2"/>
          <w:numId w:val="25"/>
        </w:numPr>
        <w:ind w:left="1076"/>
      </w:pPr>
      <w:r w:rsidRPr="00B84F54">
        <w:rPr>
          <w:rFonts w:hint="cs"/>
          <w:rtl/>
        </w:rPr>
        <w:t xml:space="preserve">להרחיב, לצמצם או לממש את המכרז בשלבים, מכל סיבה שהיא, לרבות לאחר </w:t>
      </w:r>
      <w:r w:rsidR="00245C6B" w:rsidRPr="00B84F54">
        <w:rPr>
          <w:rFonts w:hint="cs"/>
          <w:rtl/>
        </w:rPr>
        <w:t>החתימה על ההסכם עם</w:t>
      </w:r>
      <w:r w:rsidRPr="00B84F54">
        <w:rPr>
          <w:rFonts w:hint="cs"/>
          <w:rtl/>
        </w:rPr>
        <w:t xml:space="preserve"> הספק לפי מכרז זה.</w:t>
      </w:r>
    </w:p>
    <w:p w:rsidR="003D5216" w:rsidRPr="00B84F54" w:rsidRDefault="003D5216" w:rsidP="000F6F8C">
      <w:pPr>
        <w:numPr>
          <w:ilvl w:val="2"/>
          <w:numId w:val="25"/>
        </w:numPr>
        <w:ind w:left="1076"/>
        <w:rPr>
          <w:rtl/>
        </w:rPr>
      </w:pPr>
      <w:r w:rsidRPr="00B84F54">
        <w:rPr>
          <w:rFonts w:hint="cs"/>
          <w:rtl/>
        </w:rPr>
        <w:t>לערוך הגרלה בין מציעים אשר הצעותיהם קיבלו ציון זהה, אשר יהא הציון הגבוה ביותר באמות המידה, עפ"י נוהל הגרלה המפורט ב</w:t>
      </w:r>
      <w:r w:rsidR="001044E5" w:rsidRPr="00B84F54">
        <w:rPr>
          <w:rtl/>
        </w:rPr>
        <w:fldChar w:fldCharType="begin"/>
      </w:r>
      <w:r w:rsidR="001044E5" w:rsidRPr="00B84F54">
        <w:rPr>
          <w:rtl/>
        </w:rPr>
        <w:instrText xml:space="preserve"> </w:instrText>
      </w:r>
      <w:r w:rsidR="001044E5" w:rsidRPr="00B84F54">
        <w:rPr>
          <w:rFonts w:hint="cs"/>
        </w:rPr>
        <w:instrText>REF</w:instrText>
      </w:r>
      <w:r w:rsidR="001044E5" w:rsidRPr="00B84F54">
        <w:rPr>
          <w:rFonts w:hint="cs"/>
          <w:rtl/>
        </w:rPr>
        <w:instrText xml:space="preserve"> נספח_נוהל_הגרלה \</w:instrText>
      </w:r>
      <w:r w:rsidR="001044E5" w:rsidRPr="00B84F54">
        <w:rPr>
          <w:rFonts w:hint="cs"/>
        </w:rPr>
        <w:instrText>h</w:instrText>
      </w:r>
      <w:r w:rsidR="001044E5" w:rsidRPr="00B84F54">
        <w:rPr>
          <w:rtl/>
        </w:rPr>
        <w:instrText xml:space="preserve">  \* </w:instrText>
      </w:r>
      <w:r w:rsidR="001044E5" w:rsidRPr="00B84F54">
        <w:instrText>MERGEFORMAT</w:instrText>
      </w:r>
      <w:r w:rsidR="001044E5" w:rsidRPr="00B84F54">
        <w:rPr>
          <w:rtl/>
        </w:rPr>
        <w:instrText xml:space="preserve"> </w:instrText>
      </w:r>
      <w:r w:rsidR="001044E5" w:rsidRPr="00B84F54">
        <w:rPr>
          <w:rtl/>
        </w:rPr>
      </w:r>
      <w:r w:rsidR="001044E5" w:rsidRPr="00B84F54">
        <w:rPr>
          <w:rtl/>
        </w:rPr>
        <w:fldChar w:fldCharType="separate"/>
      </w:r>
      <w:r w:rsidR="008A7DDD" w:rsidRPr="00B84F54">
        <w:rPr>
          <w:rFonts w:hint="eastAsia"/>
          <w:rtl/>
        </w:rPr>
        <w:t>נספח</w:t>
      </w:r>
      <w:r w:rsidR="008A7DDD" w:rsidRPr="00B84F54">
        <w:rPr>
          <w:rFonts w:hint="cs"/>
          <w:rtl/>
        </w:rPr>
        <w:t xml:space="preserve"> </w:t>
      </w:r>
      <w:r w:rsidR="008A7DDD">
        <w:rPr>
          <w:rtl/>
        </w:rPr>
        <w:t xml:space="preserve">12 </w:t>
      </w:r>
      <w:r w:rsidR="001044E5" w:rsidRPr="00B84F54">
        <w:rPr>
          <w:rtl/>
        </w:rPr>
        <w:fldChar w:fldCharType="end"/>
      </w:r>
      <w:r w:rsidRPr="00B84F54">
        <w:rPr>
          <w:rFonts w:hint="cs"/>
          <w:rtl/>
        </w:rPr>
        <w:t>.</w:t>
      </w:r>
    </w:p>
    <w:p w:rsidR="00DC59E7" w:rsidRPr="00B84F54" w:rsidRDefault="00DC59E7" w:rsidP="000F6F8C">
      <w:pPr>
        <w:numPr>
          <w:ilvl w:val="2"/>
          <w:numId w:val="25"/>
        </w:numPr>
        <w:ind w:left="1076"/>
        <w:rPr>
          <w:rtl/>
        </w:rPr>
      </w:pPr>
      <w:r w:rsidRPr="00B84F54">
        <w:rPr>
          <w:rFonts w:hint="cs"/>
          <w:rtl/>
        </w:rPr>
        <w:t xml:space="preserve">לפנות </w:t>
      </w:r>
      <w:r w:rsidR="0066324D" w:rsidRPr="00B84F54">
        <w:rPr>
          <w:rFonts w:hint="cs"/>
          <w:rtl/>
        </w:rPr>
        <w:t xml:space="preserve">למציע או </w:t>
      </w:r>
      <w:r w:rsidRPr="00B84F54">
        <w:rPr>
          <w:rFonts w:hint="cs"/>
          <w:rtl/>
        </w:rPr>
        <w:t>לכל גורם רלוונטי</w:t>
      </w:r>
      <w:r w:rsidR="0066324D" w:rsidRPr="00B84F54">
        <w:rPr>
          <w:rFonts w:hint="cs"/>
          <w:rtl/>
        </w:rPr>
        <w:t xml:space="preserve"> אחר</w:t>
      </w:r>
      <w:r w:rsidRPr="00B84F54">
        <w:rPr>
          <w:rFonts w:hint="cs"/>
          <w:rtl/>
        </w:rPr>
        <w:t xml:space="preserve">, לרבות אנשי הקשר שפורטו על ידי המציע בהצעתו, </w:t>
      </w:r>
      <w:r w:rsidR="0066324D" w:rsidRPr="00B84F54">
        <w:rPr>
          <w:rFonts w:hint="cs"/>
          <w:rtl/>
        </w:rPr>
        <w:t>בקשר עם הליכי המכרז</w:t>
      </w:r>
      <w:r w:rsidRPr="00B84F54">
        <w:rPr>
          <w:rFonts w:hint="cs"/>
          <w:rtl/>
        </w:rPr>
        <w:t>.</w:t>
      </w:r>
    </w:p>
    <w:p w:rsidR="003D5216" w:rsidRPr="00B84F54" w:rsidRDefault="003D5216" w:rsidP="000F6F8C">
      <w:pPr>
        <w:numPr>
          <w:ilvl w:val="2"/>
          <w:numId w:val="25"/>
        </w:numPr>
        <w:ind w:left="1076"/>
        <w:rPr>
          <w:rtl/>
        </w:rPr>
      </w:pPr>
      <w:r w:rsidRPr="00B84F54">
        <w:rPr>
          <w:rFonts w:hint="eastAsia"/>
          <w:rtl/>
        </w:rPr>
        <w:t>לזמן</w:t>
      </w:r>
      <w:r w:rsidRPr="00B84F54">
        <w:rPr>
          <w:rFonts w:hint="cs"/>
          <w:rtl/>
        </w:rPr>
        <w:t xml:space="preserve"> לראיון את </w:t>
      </w:r>
      <w:r w:rsidR="0066324D" w:rsidRPr="00B84F54">
        <w:rPr>
          <w:rFonts w:hint="cs"/>
          <w:rtl/>
        </w:rPr>
        <w:t>המציע</w:t>
      </w:r>
      <w:r w:rsidRPr="00B84F54">
        <w:rPr>
          <w:rFonts w:hint="cs"/>
          <w:rtl/>
        </w:rPr>
        <w:t xml:space="preserve"> </w:t>
      </w:r>
      <w:r w:rsidR="0066324D" w:rsidRPr="00B84F54">
        <w:rPr>
          <w:rFonts w:hint="cs"/>
          <w:rtl/>
        </w:rPr>
        <w:t>או מי מטעמו</w:t>
      </w:r>
      <w:r w:rsidR="00096757" w:rsidRPr="00B84F54">
        <w:rPr>
          <w:rFonts w:hint="cs"/>
          <w:rtl/>
        </w:rPr>
        <w:t>.</w:t>
      </w:r>
      <w:r w:rsidR="0066324D" w:rsidRPr="00B84F54">
        <w:rPr>
          <w:rFonts w:hint="cs"/>
          <w:rtl/>
        </w:rPr>
        <w:t xml:space="preserve"> </w:t>
      </w:r>
      <w:r w:rsidRPr="00B84F54">
        <w:rPr>
          <w:rFonts w:hint="cs"/>
          <w:rtl/>
        </w:rPr>
        <w:t xml:space="preserve">היה </w:t>
      </w:r>
      <w:r w:rsidR="0066324D" w:rsidRPr="00B84F54">
        <w:rPr>
          <w:rFonts w:hint="cs"/>
          <w:rtl/>
        </w:rPr>
        <w:t>ו</w:t>
      </w:r>
      <w:r w:rsidRPr="00B84F54">
        <w:rPr>
          <w:rFonts w:hint="cs"/>
          <w:rtl/>
        </w:rPr>
        <w:t xml:space="preserve">לא </w:t>
      </w:r>
      <w:r w:rsidR="0066324D" w:rsidRPr="00B84F54">
        <w:rPr>
          <w:rFonts w:hint="cs"/>
          <w:rtl/>
        </w:rPr>
        <w:t>התייצב המציע או מי מטעמו</w:t>
      </w:r>
      <w:r w:rsidRPr="00B84F54">
        <w:rPr>
          <w:rFonts w:hint="cs"/>
          <w:rtl/>
        </w:rPr>
        <w:t xml:space="preserve"> לראיו</w:t>
      </w:r>
      <w:r w:rsidR="0066324D" w:rsidRPr="00B84F54">
        <w:rPr>
          <w:rFonts w:hint="cs"/>
          <w:rtl/>
        </w:rPr>
        <w:t>ן</w:t>
      </w:r>
      <w:r w:rsidRPr="00B84F54">
        <w:rPr>
          <w:rFonts w:hint="cs"/>
          <w:rtl/>
        </w:rPr>
        <w:t xml:space="preserve"> במועד</w:t>
      </w:r>
      <w:r w:rsidR="00B6237D" w:rsidRPr="00B84F54">
        <w:rPr>
          <w:rFonts w:hint="cs"/>
          <w:rtl/>
        </w:rPr>
        <w:t xml:space="preserve"> שקבע המשרד,</w:t>
      </w:r>
      <w:r w:rsidRPr="00B84F54">
        <w:rPr>
          <w:rFonts w:hint="cs"/>
          <w:rtl/>
        </w:rPr>
        <w:t xml:space="preserve"> </w:t>
      </w:r>
      <w:r w:rsidR="0066324D" w:rsidRPr="00B84F54">
        <w:rPr>
          <w:rFonts w:hint="cs"/>
          <w:rtl/>
        </w:rPr>
        <w:t xml:space="preserve">רשאי </w:t>
      </w:r>
      <w:r w:rsidRPr="00B84F54">
        <w:rPr>
          <w:rFonts w:hint="cs"/>
          <w:rtl/>
        </w:rPr>
        <w:t xml:space="preserve">יהיה </w:t>
      </w:r>
      <w:r w:rsidR="0066324D" w:rsidRPr="00B84F54">
        <w:rPr>
          <w:rFonts w:hint="cs"/>
          <w:rtl/>
        </w:rPr>
        <w:t xml:space="preserve">המשרד </w:t>
      </w:r>
      <w:r w:rsidRPr="00B84F54">
        <w:rPr>
          <w:rFonts w:hint="cs"/>
          <w:rtl/>
        </w:rPr>
        <w:t xml:space="preserve">לפסול את ההצעה. </w:t>
      </w:r>
    </w:p>
    <w:p w:rsidR="003D5216" w:rsidRPr="00B84F54" w:rsidRDefault="003D5216" w:rsidP="00984519">
      <w:pPr>
        <w:numPr>
          <w:ilvl w:val="2"/>
          <w:numId w:val="25"/>
        </w:numPr>
        <w:ind w:left="1076"/>
        <w:rPr>
          <w:rtl/>
        </w:rPr>
      </w:pPr>
      <w:r w:rsidRPr="00B84F54">
        <w:rPr>
          <w:rFonts w:hint="eastAsia"/>
          <w:rtl/>
        </w:rPr>
        <w:t>לא</w:t>
      </w:r>
      <w:r w:rsidRPr="00B84F54">
        <w:rPr>
          <w:rtl/>
        </w:rPr>
        <w:t xml:space="preserve"> </w:t>
      </w:r>
      <w:r w:rsidRPr="00B84F54">
        <w:rPr>
          <w:rFonts w:hint="eastAsia"/>
          <w:rtl/>
        </w:rPr>
        <w:t>להתחשב</w:t>
      </w:r>
      <w:r w:rsidRPr="00B84F54">
        <w:rPr>
          <w:rtl/>
        </w:rPr>
        <w:t xml:space="preserve"> </w:t>
      </w:r>
      <w:r w:rsidRPr="00B84F54">
        <w:rPr>
          <w:rFonts w:hint="eastAsia"/>
          <w:rtl/>
        </w:rPr>
        <w:t>כלל</w:t>
      </w:r>
      <w:r w:rsidRPr="00B84F54">
        <w:rPr>
          <w:rtl/>
        </w:rPr>
        <w:t xml:space="preserve"> </w:t>
      </w:r>
      <w:r w:rsidRPr="00B84F54">
        <w:rPr>
          <w:rFonts w:hint="eastAsia"/>
          <w:rtl/>
        </w:rPr>
        <w:t>בהצעה</w:t>
      </w:r>
      <w:r w:rsidRPr="00B84F54">
        <w:rPr>
          <w:rtl/>
        </w:rPr>
        <w:t xml:space="preserve">, </w:t>
      </w:r>
      <w:r w:rsidRPr="00B84F54">
        <w:rPr>
          <w:rFonts w:hint="eastAsia"/>
          <w:rtl/>
        </w:rPr>
        <w:t>שהיא</w:t>
      </w:r>
      <w:r w:rsidRPr="00B84F54">
        <w:rPr>
          <w:rtl/>
        </w:rPr>
        <w:t xml:space="preserve"> </w:t>
      </w:r>
      <w:r w:rsidRPr="00B84F54">
        <w:rPr>
          <w:rFonts w:hint="eastAsia"/>
          <w:rtl/>
        </w:rPr>
        <w:t>בלתי</w:t>
      </w:r>
      <w:r w:rsidRPr="00B84F54">
        <w:rPr>
          <w:rtl/>
        </w:rPr>
        <w:t xml:space="preserve"> </w:t>
      </w:r>
      <w:r w:rsidRPr="00B84F54">
        <w:rPr>
          <w:rFonts w:hint="eastAsia"/>
          <w:rtl/>
        </w:rPr>
        <w:t>סבירה</w:t>
      </w:r>
      <w:r w:rsidRPr="00B84F54">
        <w:rPr>
          <w:rtl/>
        </w:rPr>
        <w:t xml:space="preserve"> </w:t>
      </w:r>
      <w:r w:rsidRPr="00B84F54">
        <w:rPr>
          <w:rFonts w:hint="eastAsia"/>
          <w:rtl/>
        </w:rPr>
        <w:t>מבחינת</w:t>
      </w:r>
      <w:r w:rsidRPr="00B84F54">
        <w:rPr>
          <w:rtl/>
        </w:rPr>
        <w:t xml:space="preserve"> </w:t>
      </w:r>
      <w:r w:rsidRPr="00B84F54">
        <w:rPr>
          <w:rFonts w:hint="eastAsia"/>
          <w:rtl/>
        </w:rPr>
        <w:t>המחיר</w:t>
      </w:r>
      <w:r w:rsidRPr="00B84F54">
        <w:rPr>
          <w:rtl/>
        </w:rPr>
        <w:t xml:space="preserve"> לעומת הנדרש לפי מכרז זה או לעומת מהות </w:t>
      </w:r>
      <w:r w:rsidR="001E1DA0" w:rsidRPr="00B84F54">
        <w:rPr>
          <w:rFonts w:hint="cs"/>
          <w:rtl/>
        </w:rPr>
        <w:t>ה</w:t>
      </w:r>
      <w:r w:rsidRPr="00B84F54">
        <w:rPr>
          <w:rtl/>
        </w:rPr>
        <w:t>הצעה ותנאיה</w:t>
      </w:r>
      <w:r w:rsidR="00984519" w:rsidRPr="00B84F54">
        <w:rPr>
          <w:rFonts w:hint="cs"/>
          <w:rtl/>
        </w:rPr>
        <w:t xml:space="preserve">, </w:t>
      </w:r>
      <w:proofErr w:type="spellStart"/>
      <w:r w:rsidR="00984519" w:rsidRPr="00B84F54">
        <w:rPr>
          <w:rFonts w:hint="cs"/>
          <w:rtl/>
        </w:rPr>
        <w:t>הכל</w:t>
      </w:r>
      <w:proofErr w:type="spellEnd"/>
      <w:r w:rsidR="00984519" w:rsidRPr="00B84F54">
        <w:rPr>
          <w:rFonts w:hint="cs"/>
          <w:rtl/>
        </w:rPr>
        <w:t xml:space="preserve"> בכפוף להחלטת המשרד ולאחר שימוע.</w:t>
      </w:r>
    </w:p>
    <w:p w:rsidR="003D5216" w:rsidRPr="00B84F54" w:rsidRDefault="003D5216" w:rsidP="000F6F8C">
      <w:pPr>
        <w:numPr>
          <w:ilvl w:val="2"/>
          <w:numId w:val="25"/>
        </w:numPr>
        <w:ind w:left="1076"/>
      </w:pPr>
      <w:r w:rsidRPr="00B84F54">
        <w:rPr>
          <w:rFonts w:hint="cs"/>
          <w:rtl/>
        </w:rPr>
        <w:t>לא לאשר אף אחת מן ההצעות, שהוגשו למכרז, אם תקציב המשרד למטרה זו לא יכסה את העלויות, כפי שיידרשו בהצעות שנתקבלו.</w:t>
      </w:r>
    </w:p>
    <w:p w:rsidR="00B20667" w:rsidRPr="00B84F54" w:rsidRDefault="009F7E5A" w:rsidP="00984519">
      <w:pPr>
        <w:numPr>
          <w:ilvl w:val="2"/>
          <w:numId w:val="25"/>
        </w:numPr>
        <w:ind w:left="1076"/>
      </w:pPr>
      <w:r w:rsidRPr="00B84F54">
        <w:rPr>
          <w:rtl/>
        </w:rPr>
        <w:t>שלא לבחור בהצעה</w:t>
      </w:r>
      <w:r w:rsidR="00C841A0" w:rsidRPr="00B84F54">
        <w:rPr>
          <w:rFonts w:hint="cs"/>
          <w:rtl/>
        </w:rPr>
        <w:t xml:space="preserve"> </w:t>
      </w:r>
      <w:r w:rsidR="00B20667" w:rsidRPr="00B84F54">
        <w:rPr>
          <w:rFonts w:hint="cs"/>
          <w:rtl/>
        </w:rPr>
        <w:t xml:space="preserve">שקיבלה את הציון המשוקלל הגבוה ביותר לפי מכרז זה כהצעה הזוכה </w:t>
      </w:r>
      <w:r w:rsidRPr="00B84F54">
        <w:rPr>
          <w:rtl/>
        </w:rPr>
        <w:t xml:space="preserve">אם </w:t>
      </w:r>
      <w:r w:rsidR="00C841A0" w:rsidRPr="00B84F54">
        <w:rPr>
          <w:rFonts w:hint="cs"/>
          <w:rtl/>
        </w:rPr>
        <w:t>נ</w:t>
      </w:r>
      <w:r w:rsidR="00C841A0" w:rsidRPr="00B84F54">
        <w:rPr>
          <w:rtl/>
        </w:rPr>
        <w:t>מצא</w:t>
      </w:r>
      <w:r w:rsidRPr="00B84F54">
        <w:rPr>
          <w:rtl/>
        </w:rPr>
        <w:t xml:space="preserve"> כי ההצעה</w:t>
      </w:r>
      <w:r w:rsidRPr="00B84F54">
        <w:rPr>
          <w:rFonts w:hint="cs"/>
          <w:rtl/>
        </w:rPr>
        <w:t xml:space="preserve"> </w:t>
      </w:r>
      <w:r w:rsidR="00C841A0" w:rsidRPr="00B84F54">
        <w:rPr>
          <w:rFonts w:hint="cs"/>
          <w:rtl/>
        </w:rPr>
        <w:t xml:space="preserve">היא </w:t>
      </w:r>
      <w:r w:rsidRPr="00B84F54">
        <w:rPr>
          <w:rtl/>
        </w:rPr>
        <w:t>בלתי סבירה באופן המעורר חשש בדבר יכולתו של המציע לעמוד בהתחייבויותיו</w:t>
      </w:r>
      <w:r w:rsidR="00C841A0" w:rsidRPr="00B84F54">
        <w:rPr>
          <w:rFonts w:hint="cs"/>
          <w:rtl/>
        </w:rPr>
        <w:t>,</w:t>
      </w:r>
      <w:r w:rsidR="00C841A0" w:rsidRPr="00B84F54">
        <w:rPr>
          <w:rtl/>
        </w:rPr>
        <w:t xml:space="preserve"> </w:t>
      </w:r>
      <w:r w:rsidR="00C841A0" w:rsidRPr="00B84F54">
        <w:rPr>
          <w:rFonts w:hint="cs"/>
          <w:rtl/>
        </w:rPr>
        <w:t xml:space="preserve">לרבות </w:t>
      </w:r>
      <w:r w:rsidR="00C841A0" w:rsidRPr="00B84F54">
        <w:rPr>
          <w:rtl/>
        </w:rPr>
        <w:t xml:space="preserve">בכל הנוגע לתשלום </w:t>
      </w:r>
      <w:r w:rsidR="00C841A0" w:rsidRPr="00B84F54">
        <w:rPr>
          <w:rFonts w:hint="cs"/>
          <w:rtl/>
        </w:rPr>
        <w:t xml:space="preserve">של השכר ושל </w:t>
      </w:r>
      <w:r w:rsidR="00C841A0" w:rsidRPr="00B84F54">
        <w:rPr>
          <w:rtl/>
        </w:rPr>
        <w:t xml:space="preserve">התנאים הסוציאליים לעובדים </w:t>
      </w:r>
      <w:r w:rsidR="00C841A0" w:rsidRPr="00B84F54">
        <w:rPr>
          <w:rFonts w:hint="cs"/>
          <w:rtl/>
        </w:rPr>
        <w:t>שיבצעו</w:t>
      </w:r>
      <w:r w:rsidR="00C841A0" w:rsidRPr="00B84F54">
        <w:rPr>
          <w:rtl/>
        </w:rPr>
        <w:t xml:space="preserve"> את הפעילות הנדרשת</w:t>
      </w:r>
      <w:r w:rsidR="00C841A0" w:rsidRPr="00B84F54">
        <w:rPr>
          <w:rFonts w:hint="cs"/>
          <w:rtl/>
        </w:rPr>
        <w:t xml:space="preserve">, </w:t>
      </w:r>
      <w:r w:rsidRPr="00B84F54">
        <w:rPr>
          <w:rFonts w:hint="cs"/>
          <w:rtl/>
        </w:rPr>
        <w:t>או כי היא חסרה, מוטעית, מבוססת על הנחות בלתי נכונות או על הבנה מוטעית של נושא המכרז</w:t>
      </w:r>
      <w:r w:rsidR="00B20667" w:rsidRPr="00B84F54">
        <w:rPr>
          <w:rFonts w:hint="cs"/>
          <w:rtl/>
        </w:rPr>
        <w:t xml:space="preserve"> או אם מצאה ועדת המכרזים כי קיימת סיבה עניינית</w:t>
      </w:r>
      <w:r w:rsidR="00B20667" w:rsidRPr="00B84F54">
        <w:rPr>
          <w:rtl/>
        </w:rPr>
        <w:t xml:space="preserve"> או משפטית </w:t>
      </w:r>
      <w:r w:rsidR="00B20667" w:rsidRPr="00B84F54">
        <w:rPr>
          <w:rFonts w:hint="cs"/>
          <w:rtl/>
        </w:rPr>
        <w:t xml:space="preserve">אחרת </w:t>
      </w:r>
      <w:r w:rsidR="00B20667" w:rsidRPr="00B84F54">
        <w:rPr>
          <w:rtl/>
        </w:rPr>
        <w:t xml:space="preserve">המצדיקה </w:t>
      </w:r>
      <w:r w:rsidR="00B20667" w:rsidRPr="00B84F54">
        <w:rPr>
          <w:rFonts w:hint="cs"/>
          <w:rtl/>
        </w:rPr>
        <w:t>שלא לבחור בהצעה כאמור</w:t>
      </w:r>
      <w:r w:rsidR="00984519" w:rsidRPr="00B84F54">
        <w:rPr>
          <w:rFonts w:hint="cs"/>
          <w:rtl/>
        </w:rPr>
        <w:t xml:space="preserve">, </w:t>
      </w:r>
      <w:proofErr w:type="spellStart"/>
      <w:r w:rsidR="00984519" w:rsidRPr="00B84F54">
        <w:rPr>
          <w:rFonts w:hint="cs"/>
          <w:rtl/>
        </w:rPr>
        <w:t>הכל</w:t>
      </w:r>
      <w:proofErr w:type="spellEnd"/>
      <w:r w:rsidR="00984519" w:rsidRPr="00B84F54">
        <w:rPr>
          <w:rFonts w:hint="cs"/>
          <w:rtl/>
        </w:rPr>
        <w:t xml:space="preserve"> בכפוף להחלטת המשרד ולאחר שימוע.</w:t>
      </w:r>
    </w:p>
    <w:p w:rsidR="00A04B5E" w:rsidRPr="00B84F54" w:rsidRDefault="00A04B5E" w:rsidP="000F6F8C">
      <w:pPr>
        <w:numPr>
          <w:ilvl w:val="2"/>
          <w:numId w:val="25"/>
        </w:numPr>
        <w:ind w:left="1076"/>
      </w:pPr>
      <w:r w:rsidRPr="00B84F54">
        <w:rPr>
          <w:rFonts w:hint="cs"/>
          <w:rtl/>
        </w:rPr>
        <w:t>לנהל משא ומתן</w:t>
      </w:r>
      <w:r w:rsidR="00351153" w:rsidRPr="00B84F54">
        <w:rPr>
          <w:rFonts w:hint="cs"/>
          <w:rtl/>
        </w:rPr>
        <w:t xml:space="preserve"> </w:t>
      </w:r>
      <w:r w:rsidR="006062A8" w:rsidRPr="00B84F54">
        <w:rPr>
          <w:rFonts w:hint="cs"/>
          <w:rtl/>
        </w:rPr>
        <w:t>עם מציעים בקשר להצעתם והכל בהתאם לקבוע בתקנה 7 ל</w:t>
      </w:r>
      <w:r w:rsidR="00A461CA" w:rsidRPr="00B84F54">
        <w:rPr>
          <w:rFonts w:hint="eastAsia"/>
          <w:rtl/>
        </w:rPr>
        <w:t>תקנות</w:t>
      </w:r>
      <w:r w:rsidR="00A461CA" w:rsidRPr="00B84F54">
        <w:rPr>
          <w:rtl/>
        </w:rPr>
        <w:t xml:space="preserve"> </w:t>
      </w:r>
      <w:r w:rsidR="00A461CA" w:rsidRPr="00B84F54">
        <w:rPr>
          <w:rFonts w:hint="eastAsia"/>
          <w:rtl/>
        </w:rPr>
        <w:t>חובת</w:t>
      </w:r>
      <w:r w:rsidR="00A461CA" w:rsidRPr="00B84F54">
        <w:rPr>
          <w:rtl/>
        </w:rPr>
        <w:t xml:space="preserve"> </w:t>
      </w:r>
      <w:r w:rsidR="00A461CA" w:rsidRPr="00B84F54">
        <w:rPr>
          <w:rFonts w:hint="eastAsia"/>
          <w:rtl/>
        </w:rPr>
        <w:t>המכרזים</w:t>
      </w:r>
      <w:r w:rsidR="006062A8" w:rsidRPr="00B84F54">
        <w:rPr>
          <w:rFonts w:hint="cs"/>
          <w:rtl/>
        </w:rPr>
        <w:t>.</w:t>
      </w:r>
    </w:p>
    <w:p w:rsidR="00224661" w:rsidRPr="00B84F54" w:rsidRDefault="00224661" w:rsidP="000F6F8C">
      <w:pPr>
        <w:numPr>
          <w:ilvl w:val="2"/>
          <w:numId w:val="25"/>
        </w:numPr>
        <w:ind w:left="1076"/>
      </w:pPr>
      <w:r w:rsidRPr="00B84F54">
        <w:rPr>
          <w:rFonts w:hint="cs"/>
          <w:rtl/>
        </w:rPr>
        <w:t xml:space="preserve">לבחור מציע ככשיר שני או שלישי בהתאם למנגנון המפורט בסעיף </w:t>
      </w:r>
      <w:r w:rsidR="00FB715D" w:rsidRPr="00B84F54">
        <w:rPr>
          <w:rtl/>
        </w:rPr>
        <w:fldChar w:fldCharType="begin"/>
      </w:r>
      <w:r w:rsidR="00FB715D" w:rsidRPr="00B84F54">
        <w:rPr>
          <w:rtl/>
        </w:rPr>
        <w:instrText xml:space="preserve"> </w:instrText>
      </w:r>
      <w:r w:rsidR="00FB715D" w:rsidRPr="00B84F54">
        <w:rPr>
          <w:rFonts w:hint="cs"/>
        </w:rPr>
        <w:instrText>REF</w:instrText>
      </w:r>
      <w:r w:rsidR="00FB715D" w:rsidRPr="00B84F54">
        <w:rPr>
          <w:rFonts w:hint="cs"/>
          <w:rtl/>
        </w:rPr>
        <w:instrText xml:space="preserve"> _</w:instrText>
      </w:r>
      <w:r w:rsidR="00FB715D" w:rsidRPr="00B84F54">
        <w:rPr>
          <w:rFonts w:hint="cs"/>
        </w:rPr>
        <w:instrText>Ref400445933 \r \h</w:instrText>
      </w:r>
      <w:r w:rsidR="00FB715D" w:rsidRPr="00B84F54">
        <w:rPr>
          <w:rtl/>
        </w:rPr>
        <w:instrText xml:space="preserve">  \* </w:instrText>
      </w:r>
      <w:r w:rsidR="00FB715D" w:rsidRPr="00B84F54">
        <w:instrText>MERGEFORMAT</w:instrText>
      </w:r>
      <w:r w:rsidR="00FB715D" w:rsidRPr="00B84F54">
        <w:rPr>
          <w:rtl/>
        </w:rPr>
        <w:instrText xml:space="preserve"> </w:instrText>
      </w:r>
      <w:r w:rsidR="00FB715D" w:rsidRPr="00B84F54">
        <w:rPr>
          <w:rtl/>
        </w:rPr>
      </w:r>
      <w:r w:rsidR="00FB715D" w:rsidRPr="00B84F54">
        <w:rPr>
          <w:rtl/>
        </w:rPr>
        <w:fldChar w:fldCharType="separate"/>
      </w:r>
      <w:r w:rsidR="008A7DDD">
        <w:rPr>
          <w:cs/>
        </w:rPr>
        <w:t>‎</w:t>
      </w:r>
      <w:r w:rsidR="008A7DDD">
        <w:t>5</w:t>
      </w:r>
      <w:r w:rsidR="00FB715D" w:rsidRPr="00B84F54">
        <w:rPr>
          <w:rtl/>
        </w:rPr>
        <w:fldChar w:fldCharType="end"/>
      </w:r>
      <w:r w:rsidR="00FB715D" w:rsidRPr="00B84F54">
        <w:rPr>
          <w:rFonts w:hint="cs"/>
          <w:rtl/>
        </w:rPr>
        <w:t xml:space="preserve"> </w:t>
      </w:r>
      <w:r w:rsidRPr="00B84F54">
        <w:rPr>
          <w:rFonts w:hint="cs"/>
          <w:rtl/>
        </w:rPr>
        <w:t>למכרז.</w:t>
      </w:r>
    </w:p>
    <w:p w:rsidR="00115B6F" w:rsidRPr="00B84F54" w:rsidRDefault="00115B6F" w:rsidP="000F6F8C">
      <w:pPr>
        <w:numPr>
          <w:ilvl w:val="2"/>
          <w:numId w:val="25"/>
        </w:numPr>
        <w:ind w:left="1076"/>
      </w:pPr>
      <w:r w:rsidRPr="00B84F54">
        <w:rPr>
          <w:rFonts w:hint="cs"/>
          <w:rtl/>
        </w:rPr>
        <w:lastRenderedPageBreak/>
        <w:t>להתקשר עם המציע שנבחר ככשיר שני או שלישי</w:t>
      </w:r>
      <w:r w:rsidR="002971EC" w:rsidRPr="00B84F54">
        <w:rPr>
          <w:rFonts w:hint="cs"/>
          <w:rtl/>
        </w:rPr>
        <w:t xml:space="preserve">, ואם נבחר יותר </w:t>
      </w:r>
      <w:proofErr w:type="spellStart"/>
      <w:r w:rsidR="002971EC" w:rsidRPr="00B84F54">
        <w:rPr>
          <w:rFonts w:hint="cs"/>
          <w:rtl/>
        </w:rPr>
        <w:t>ממציע</w:t>
      </w:r>
      <w:proofErr w:type="spellEnd"/>
      <w:r w:rsidR="002971EC" w:rsidRPr="00B84F54">
        <w:rPr>
          <w:rFonts w:hint="cs"/>
          <w:rtl/>
        </w:rPr>
        <w:t xml:space="preserve"> אחד כזוכה במכרז, שני המציעים הבאים בתור, לפי העניין </w:t>
      </w:r>
      <w:r w:rsidRPr="00B84F54">
        <w:rPr>
          <w:rFonts w:hint="cs"/>
          <w:rtl/>
        </w:rPr>
        <w:t xml:space="preserve">(להלן </w:t>
      </w:r>
      <w:r w:rsidRPr="00B84F54">
        <w:rPr>
          <w:rtl/>
        </w:rPr>
        <w:t>–</w:t>
      </w:r>
      <w:r w:rsidRPr="00B84F54">
        <w:rPr>
          <w:rFonts w:hint="cs"/>
          <w:rtl/>
        </w:rPr>
        <w:t xml:space="preserve"> "הספק החלופי")</w:t>
      </w:r>
      <w:r w:rsidR="002971EC" w:rsidRPr="00B84F54">
        <w:rPr>
          <w:rFonts w:hint="cs"/>
          <w:rtl/>
        </w:rPr>
        <w:t>,</w:t>
      </w:r>
      <w:r w:rsidRPr="00B84F54">
        <w:rPr>
          <w:rFonts w:hint="cs"/>
          <w:rtl/>
        </w:rPr>
        <w:t xml:space="preserve"> ועל הספק החלופי</w:t>
      </w:r>
      <w:r w:rsidRPr="00B84F54">
        <w:rPr>
          <w:rtl/>
        </w:rPr>
        <w:t xml:space="preserve"> יחולו כל תנאי מכרז זה וההסכם המצורף לו</w:t>
      </w:r>
      <w:r w:rsidRPr="00B84F54">
        <w:rPr>
          <w:rFonts w:hint="cs"/>
          <w:rtl/>
        </w:rPr>
        <w:t>, בין היתר בכל אחד מהמקרים הבאים: הספק לא ביצע את כל הפעולות והמציא את כל האישורים הנדרשים במועד</w:t>
      </w:r>
      <w:r w:rsidR="00291A7A" w:rsidRPr="00B84F54">
        <w:t>;</w:t>
      </w:r>
      <w:r w:rsidR="00291A7A" w:rsidRPr="00B84F54">
        <w:rPr>
          <w:rFonts w:hint="cs"/>
          <w:rtl/>
        </w:rPr>
        <w:t xml:space="preserve"> </w:t>
      </w:r>
      <w:r w:rsidRPr="00B84F54">
        <w:rPr>
          <w:rFonts w:hint="cs"/>
          <w:rtl/>
        </w:rPr>
        <w:t>לא נחתם הסכם עם הספק; ההתקשרות עם הספק לא יצאה אל הפועל מכל סיבה שהיא; ההתקשרות עם הספק בוטלה במהלך תקופת הניסיון.</w:t>
      </w:r>
    </w:p>
    <w:p w:rsidR="00DC59E7" w:rsidRPr="00B84F54" w:rsidRDefault="00DC59E7" w:rsidP="000F6F8C">
      <w:pPr>
        <w:numPr>
          <w:ilvl w:val="2"/>
          <w:numId w:val="25"/>
        </w:numPr>
        <w:ind w:left="1076"/>
        <w:rPr>
          <w:rtl/>
        </w:rPr>
      </w:pPr>
      <w:r w:rsidRPr="00B84F54">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B84F54">
        <w:rPr>
          <w:rFonts w:hint="cs"/>
          <w:rtl/>
        </w:rPr>
        <w:t xml:space="preserve"> </w:t>
      </w:r>
      <w:r w:rsidRPr="00B84F54">
        <w:rPr>
          <w:rFonts w:hint="cs"/>
          <w:rtl/>
        </w:rPr>
        <w:t xml:space="preserve">היה והמשרד יבחר בהצעה, בה יהיו שינויים או </w:t>
      </w:r>
      <w:proofErr w:type="spellStart"/>
      <w:r w:rsidRPr="00B84F54">
        <w:rPr>
          <w:rFonts w:hint="cs"/>
          <w:rtl/>
        </w:rPr>
        <w:t>הסתיגויות</w:t>
      </w:r>
      <w:proofErr w:type="spellEnd"/>
      <w:r w:rsidRPr="00B84F54">
        <w:rPr>
          <w:rFonts w:hint="cs"/>
          <w:rtl/>
        </w:rPr>
        <w:t xml:space="preserve"> או תוספות, מעבר לאמור במסמכי מכרז, </w:t>
      </w:r>
      <w:r w:rsidR="002971EC" w:rsidRPr="00B84F54">
        <w:rPr>
          <w:rFonts w:hint="cs"/>
          <w:rtl/>
        </w:rPr>
        <w:t xml:space="preserve">יהא זה על-ידי תוספת בגוף המסמכים או במכתב לוואי או בכל דרך אחרת, </w:t>
      </w:r>
      <w:r w:rsidRPr="00B84F54">
        <w:rPr>
          <w:rFonts w:hint="cs"/>
          <w:rtl/>
        </w:rPr>
        <w:t xml:space="preserve">ייראו </w:t>
      </w:r>
      <w:r w:rsidR="002971EC" w:rsidRPr="00B84F54">
        <w:rPr>
          <w:rFonts w:hint="cs"/>
          <w:rtl/>
        </w:rPr>
        <w:t xml:space="preserve">כאילו לא נכתבו ולא יובאו בחשבון בעת הדיון בהצעה </w:t>
      </w:r>
      <w:r w:rsidRPr="00B84F54">
        <w:rPr>
          <w:rFonts w:hint="cs"/>
          <w:rtl/>
        </w:rPr>
        <w:t>ולא יחייבו את המשרד.</w:t>
      </w:r>
    </w:p>
    <w:p w:rsidR="00C841A0" w:rsidRPr="00B84F54" w:rsidRDefault="00C841A0" w:rsidP="000F6F8C">
      <w:pPr>
        <w:numPr>
          <w:ilvl w:val="2"/>
          <w:numId w:val="25"/>
        </w:numPr>
        <w:ind w:left="1076"/>
        <w:rPr>
          <w:rtl/>
        </w:rPr>
      </w:pPr>
      <w:r w:rsidRPr="00B84F54">
        <w:rPr>
          <w:rtl/>
        </w:rPr>
        <w:t>להורות</w:t>
      </w:r>
      <w:r w:rsidRPr="00B84F54">
        <w:rPr>
          <w:rFonts w:hint="cs"/>
          <w:rtl/>
        </w:rPr>
        <w:t>,</w:t>
      </w:r>
      <w:r w:rsidRPr="00B84F54">
        <w:rPr>
          <w:rtl/>
        </w:rPr>
        <w:t xml:space="preserve"> אם </w:t>
      </w:r>
      <w:r w:rsidRPr="00B84F54">
        <w:rPr>
          <w:rFonts w:hint="cs"/>
          <w:rtl/>
        </w:rPr>
        <w:t>נ</w:t>
      </w:r>
      <w:r w:rsidRPr="00B84F54">
        <w:rPr>
          <w:rtl/>
        </w:rPr>
        <w:t xml:space="preserve">מצא כי החלטה זו משרתת באופן </w:t>
      </w:r>
      <w:proofErr w:type="spellStart"/>
      <w:r w:rsidRPr="00B84F54">
        <w:rPr>
          <w:rtl/>
        </w:rPr>
        <w:t>המ</w:t>
      </w:r>
      <w:r w:rsidRPr="00B84F54">
        <w:rPr>
          <w:rFonts w:hint="cs"/>
          <w:rtl/>
        </w:rPr>
        <w:t>י</w:t>
      </w:r>
      <w:r w:rsidRPr="00B84F54">
        <w:rPr>
          <w:rtl/>
        </w:rPr>
        <w:t>רבי</w:t>
      </w:r>
      <w:proofErr w:type="spellEnd"/>
      <w:r w:rsidRPr="00B84F54">
        <w:rPr>
          <w:rtl/>
        </w:rPr>
        <w:t xml:space="preserve"> את טובת הציבור ואת תכליתו של מכרז זה</w:t>
      </w:r>
      <w:r w:rsidRPr="00B84F54">
        <w:rPr>
          <w:rFonts w:hint="cs"/>
          <w:rtl/>
        </w:rPr>
        <w:t>,</w:t>
      </w:r>
      <w:r w:rsidRPr="00B84F54">
        <w:rPr>
          <w:rtl/>
        </w:rPr>
        <w:t xml:space="preserve"> מנימוקים שיירשמו</w:t>
      </w:r>
      <w:r w:rsidRPr="00B84F54">
        <w:rPr>
          <w:rFonts w:hint="cs"/>
          <w:rtl/>
        </w:rPr>
        <w:t>,</w:t>
      </w:r>
      <w:r w:rsidRPr="00B84F54">
        <w:rPr>
          <w:rtl/>
        </w:rPr>
        <w:t xml:space="preserve"> על תיקון </w:t>
      </w:r>
      <w:r w:rsidRPr="00B84F54">
        <w:rPr>
          <w:rFonts w:hint="cs"/>
          <w:rtl/>
        </w:rPr>
        <w:t xml:space="preserve">של </w:t>
      </w:r>
      <w:r w:rsidRPr="00B84F54">
        <w:rPr>
          <w:rtl/>
        </w:rPr>
        <w:t>כל פגם שנפל בהצעה או להבליג על הפגם.</w:t>
      </w:r>
    </w:p>
    <w:p w:rsidR="00CA4C26" w:rsidRPr="00B84F54" w:rsidRDefault="00CA4C26" w:rsidP="001C68ED">
      <w:pPr>
        <w:pStyle w:val="20"/>
        <w:numPr>
          <w:ilvl w:val="1"/>
          <w:numId w:val="25"/>
        </w:numPr>
        <w:ind w:left="565" w:right="0" w:hanging="567"/>
        <w:rPr>
          <w:sz w:val="28"/>
        </w:rPr>
      </w:pPr>
      <w:bookmarkStart w:id="145" w:name="_Toc437787792"/>
      <w:r w:rsidRPr="00B84F54">
        <w:rPr>
          <w:sz w:val="28"/>
          <w:rtl/>
        </w:rPr>
        <w:t>הארכת מועדים</w:t>
      </w:r>
      <w:bookmarkEnd w:id="145"/>
    </w:p>
    <w:p w:rsidR="00CA4C26" w:rsidRPr="00B84F54" w:rsidRDefault="00CA4C26" w:rsidP="001C68ED">
      <w:pPr>
        <w:numPr>
          <w:ilvl w:val="2"/>
          <w:numId w:val="25"/>
        </w:numPr>
        <w:ind w:left="1076"/>
      </w:pPr>
      <w:r w:rsidRPr="00B84F54">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w:t>
      </w:r>
      <w:r w:rsidRPr="00B84F54">
        <w:rPr>
          <w:rFonts w:hint="eastAsia"/>
          <w:rtl/>
        </w:rPr>
        <w:t>ים</w:t>
      </w:r>
      <w:r w:rsidRPr="00B84F54">
        <w:rPr>
          <w:rtl/>
        </w:rPr>
        <w:t xml:space="preserve"> </w:t>
      </w:r>
      <w:r w:rsidRPr="00B84F54">
        <w:rPr>
          <w:rFonts w:hint="eastAsia"/>
          <w:rtl/>
        </w:rPr>
        <w:t>אחרת</w:t>
      </w:r>
      <w:r w:rsidRPr="00B84F54">
        <w:rPr>
          <w:rtl/>
        </w:rPr>
        <w:t xml:space="preserve"> </w:t>
      </w:r>
      <w:r w:rsidRPr="00B84F54">
        <w:rPr>
          <w:rFonts w:hint="eastAsia"/>
          <w:rtl/>
        </w:rPr>
        <w:t>בהחליטה</w:t>
      </w:r>
      <w:r w:rsidRPr="00B84F54">
        <w:rPr>
          <w:rtl/>
        </w:rPr>
        <w:t xml:space="preserve"> </w:t>
      </w:r>
      <w:r w:rsidRPr="00B84F54">
        <w:rPr>
          <w:rFonts w:hint="eastAsia"/>
          <w:rtl/>
        </w:rPr>
        <w:t>על</w:t>
      </w:r>
      <w:r w:rsidRPr="00B84F54">
        <w:rPr>
          <w:rtl/>
        </w:rPr>
        <w:t xml:space="preserve"> </w:t>
      </w:r>
      <w:r w:rsidRPr="00B84F54">
        <w:rPr>
          <w:rFonts w:hint="eastAsia"/>
          <w:rtl/>
        </w:rPr>
        <w:t>דחיית</w:t>
      </w:r>
      <w:r w:rsidRPr="00B84F54">
        <w:rPr>
          <w:rtl/>
        </w:rPr>
        <w:t xml:space="preserve"> </w:t>
      </w:r>
      <w:r w:rsidRPr="00B84F54">
        <w:rPr>
          <w:rFonts w:hint="eastAsia"/>
          <w:rtl/>
        </w:rPr>
        <w:t>המועד</w:t>
      </w:r>
      <w:r w:rsidRPr="00B84F54">
        <w:rPr>
          <w:rtl/>
        </w:rPr>
        <w:t>.</w:t>
      </w:r>
    </w:p>
    <w:p w:rsidR="007568D3" w:rsidRPr="00B84F54" w:rsidRDefault="00FE6C91" w:rsidP="000F6F8C">
      <w:pPr>
        <w:pStyle w:val="20"/>
        <w:numPr>
          <w:ilvl w:val="1"/>
          <w:numId w:val="25"/>
        </w:numPr>
        <w:ind w:left="565" w:right="0" w:hanging="565"/>
        <w:rPr>
          <w:sz w:val="28"/>
          <w:rtl/>
        </w:rPr>
      </w:pPr>
      <w:bookmarkStart w:id="146" w:name="_Toc273834907"/>
      <w:bookmarkStart w:id="147" w:name="_Toc280124821"/>
      <w:bookmarkStart w:id="148" w:name="_Toc378247251"/>
      <w:bookmarkStart w:id="149" w:name="_Toc378751242"/>
      <w:bookmarkStart w:id="150" w:name="_Toc365486653"/>
      <w:bookmarkStart w:id="151" w:name="_Toc398494895"/>
      <w:bookmarkStart w:id="152" w:name="_Toc399170797"/>
      <w:bookmarkStart w:id="153" w:name="_Toc437787793"/>
      <w:r w:rsidRPr="00B84F54">
        <w:rPr>
          <w:rFonts w:hint="eastAsia"/>
          <w:sz w:val="28"/>
          <w:rtl/>
        </w:rPr>
        <w:t>בעלות</w:t>
      </w:r>
      <w:r w:rsidRPr="00B84F54">
        <w:rPr>
          <w:sz w:val="28"/>
          <w:rtl/>
        </w:rPr>
        <w:t xml:space="preserve"> </w:t>
      </w:r>
      <w:r w:rsidRPr="00B84F54">
        <w:rPr>
          <w:rFonts w:hint="eastAsia"/>
          <w:sz w:val="28"/>
          <w:rtl/>
        </w:rPr>
        <w:t>על</w:t>
      </w:r>
      <w:r w:rsidRPr="00B84F54">
        <w:rPr>
          <w:sz w:val="28"/>
          <w:rtl/>
        </w:rPr>
        <w:t xml:space="preserve"> </w:t>
      </w:r>
      <w:r w:rsidRPr="00B84F54">
        <w:rPr>
          <w:rFonts w:hint="cs"/>
          <w:sz w:val="28"/>
          <w:rtl/>
        </w:rPr>
        <w:t>ה</w:t>
      </w:r>
      <w:r w:rsidR="001163A1" w:rsidRPr="00B84F54">
        <w:rPr>
          <w:rFonts w:hint="cs"/>
          <w:sz w:val="28"/>
          <w:rtl/>
        </w:rPr>
        <w:t>מכרז</w:t>
      </w:r>
      <w:r w:rsidRPr="00B84F54">
        <w:rPr>
          <w:sz w:val="28"/>
          <w:rtl/>
        </w:rPr>
        <w:t xml:space="preserve"> </w:t>
      </w:r>
      <w:r w:rsidRPr="00B84F54">
        <w:rPr>
          <w:rFonts w:hint="eastAsia"/>
          <w:sz w:val="28"/>
          <w:rtl/>
        </w:rPr>
        <w:t>ועל</w:t>
      </w:r>
      <w:r w:rsidRPr="00B84F54">
        <w:rPr>
          <w:sz w:val="28"/>
          <w:rtl/>
        </w:rPr>
        <w:t xml:space="preserve"> </w:t>
      </w:r>
      <w:r w:rsidRPr="00B84F54">
        <w:rPr>
          <w:rFonts w:hint="eastAsia"/>
          <w:sz w:val="28"/>
          <w:rtl/>
        </w:rPr>
        <w:t>ההצעה</w:t>
      </w:r>
      <w:bookmarkEnd w:id="146"/>
      <w:bookmarkEnd w:id="147"/>
      <w:bookmarkEnd w:id="148"/>
      <w:bookmarkEnd w:id="149"/>
      <w:bookmarkEnd w:id="150"/>
      <w:bookmarkEnd w:id="151"/>
      <w:bookmarkEnd w:id="152"/>
      <w:bookmarkEnd w:id="153"/>
    </w:p>
    <w:p w:rsidR="00FE6C91" w:rsidRPr="00B84F54" w:rsidRDefault="001163A1" w:rsidP="000F6F8C">
      <w:pPr>
        <w:numPr>
          <w:ilvl w:val="2"/>
          <w:numId w:val="25"/>
        </w:numPr>
        <w:ind w:left="1076"/>
      </w:pPr>
      <w:r w:rsidRPr="00B84F54">
        <w:rPr>
          <w:rFonts w:hint="cs"/>
          <w:rtl/>
        </w:rPr>
        <w:t>מכרז</w:t>
      </w:r>
      <w:r w:rsidR="00FE6C91" w:rsidRPr="00B84F54">
        <w:rPr>
          <w:rFonts w:hint="cs"/>
          <w:rtl/>
        </w:rPr>
        <w:t xml:space="preserve"> זה הוא קניינו של המשרד והוא מועבר למציע לצורך הגשת </w:t>
      </w:r>
      <w:r w:rsidR="002971EC" w:rsidRPr="00B84F54">
        <w:rPr>
          <w:rFonts w:hint="cs"/>
          <w:rtl/>
        </w:rPr>
        <w:t>ה</w:t>
      </w:r>
      <w:r w:rsidR="00FE6C91" w:rsidRPr="00B84F54">
        <w:rPr>
          <w:rFonts w:hint="cs"/>
          <w:rtl/>
        </w:rPr>
        <w:t>הצעה בלבד. אין לעשות בו ש</w:t>
      </w:r>
      <w:r w:rsidR="002971EC" w:rsidRPr="00B84F54">
        <w:rPr>
          <w:rFonts w:hint="cs"/>
          <w:rtl/>
        </w:rPr>
        <w:t>י</w:t>
      </w:r>
      <w:r w:rsidR="00FE6C91" w:rsidRPr="00B84F54">
        <w:rPr>
          <w:rFonts w:hint="cs"/>
          <w:rtl/>
        </w:rPr>
        <w:t>מוש, שאינו לצורך הכנת ההצעה.</w:t>
      </w:r>
    </w:p>
    <w:p w:rsidR="00FE6C91" w:rsidRPr="00B84F54" w:rsidRDefault="00FE6C91" w:rsidP="000F6F8C">
      <w:pPr>
        <w:numPr>
          <w:ilvl w:val="2"/>
          <w:numId w:val="25"/>
        </w:numPr>
        <w:ind w:left="1076"/>
      </w:pPr>
      <w:r w:rsidRPr="00B84F54">
        <w:rPr>
          <w:rtl/>
        </w:rPr>
        <w:t>הצעת</w:t>
      </w:r>
      <w:r w:rsidRPr="00B84F54">
        <w:rPr>
          <w:rFonts w:hint="cs"/>
          <w:rtl/>
        </w:rPr>
        <w:t>ו של</w:t>
      </w:r>
      <w:r w:rsidRPr="00B84F54">
        <w:rPr>
          <w:rtl/>
        </w:rPr>
        <w:t xml:space="preserve"> </w:t>
      </w:r>
      <w:r w:rsidRPr="00B84F54">
        <w:rPr>
          <w:rFonts w:hint="cs"/>
          <w:rtl/>
        </w:rPr>
        <w:t>המציע</w:t>
      </w:r>
      <w:r w:rsidRPr="00B84F54">
        <w:rPr>
          <w:rtl/>
        </w:rPr>
        <w:t xml:space="preserve"> והמידע שבה הם קני</w:t>
      </w:r>
      <w:r w:rsidRPr="00B84F54">
        <w:rPr>
          <w:rFonts w:hint="cs"/>
          <w:rtl/>
        </w:rPr>
        <w:t>י</w:t>
      </w:r>
      <w:r w:rsidRPr="00B84F54">
        <w:rPr>
          <w:rtl/>
        </w:rPr>
        <w:t xml:space="preserve">נו של </w:t>
      </w:r>
      <w:r w:rsidRPr="00B84F54">
        <w:rPr>
          <w:rFonts w:hint="cs"/>
          <w:rtl/>
        </w:rPr>
        <w:t>ה</w:t>
      </w:r>
      <w:r w:rsidRPr="00B84F54">
        <w:rPr>
          <w:rtl/>
        </w:rPr>
        <w:t xml:space="preserve">משרד. </w:t>
      </w:r>
      <w:r w:rsidRPr="00B84F54">
        <w:rPr>
          <w:rFonts w:hint="cs"/>
          <w:rtl/>
        </w:rPr>
        <w:t>למציע</w:t>
      </w:r>
      <w:r w:rsidRPr="00B84F54">
        <w:rPr>
          <w:rtl/>
        </w:rPr>
        <w:t xml:space="preserve"> תהא אפשרות להשתמש בהצעה ובמידע שבה </w:t>
      </w:r>
      <w:r w:rsidRPr="00B84F54">
        <w:rPr>
          <w:rFonts w:hint="cs"/>
          <w:rtl/>
        </w:rPr>
        <w:t>להכנתן של</w:t>
      </w:r>
      <w:r w:rsidRPr="00B84F54">
        <w:rPr>
          <w:rtl/>
        </w:rPr>
        <w:t xml:space="preserve"> הצעות אחרות. </w:t>
      </w:r>
      <w:r w:rsidRPr="00B84F54">
        <w:rPr>
          <w:rFonts w:hint="cs"/>
          <w:rtl/>
        </w:rPr>
        <w:t>המשרד</w:t>
      </w:r>
      <w:r w:rsidRPr="00B84F54">
        <w:rPr>
          <w:rtl/>
        </w:rPr>
        <w:t xml:space="preserve"> מתחייב לא לגלות </w:t>
      </w:r>
      <w:r w:rsidRPr="00B84F54">
        <w:rPr>
          <w:rFonts w:hint="cs"/>
          <w:rtl/>
        </w:rPr>
        <w:t xml:space="preserve">את </w:t>
      </w:r>
      <w:r w:rsidRPr="00B84F54">
        <w:rPr>
          <w:rtl/>
        </w:rPr>
        <w:t>תוכן ההצעה לצד שלישי, טרם בחירת הספק, זולת ליועצים</w:t>
      </w:r>
      <w:r w:rsidRPr="00B84F54">
        <w:rPr>
          <w:rFonts w:hint="cs"/>
          <w:rtl/>
        </w:rPr>
        <w:t>,</w:t>
      </w:r>
      <w:r w:rsidRPr="00B84F54">
        <w:rPr>
          <w:rtl/>
        </w:rPr>
        <w:t xml:space="preserve"> המועסקים על</w:t>
      </w:r>
      <w:r w:rsidRPr="00B84F54">
        <w:rPr>
          <w:rFonts w:hint="cs"/>
          <w:rtl/>
        </w:rPr>
        <w:t>-</w:t>
      </w:r>
      <w:r w:rsidRPr="00B84F54">
        <w:rPr>
          <w:rtl/>
        </w:rPr>
        <w:t>ידו</w:t>
      </w:r>
      <w:r w:rsidRPr="00B84F54">
        <w:rPr>
          <w:rFonts w:hint="cs"/>
          <w:rtl/>
        </w:rPr>
        <w:t xml:space="preserve"> (ולמעט למציעים, שלא זכו במכרז, כמפורט להלן)</w:t>
      </w:r>
      <w:r w:rsidRPr="00B84F54">
        <w:rPr>
          <w:rtl/>
        </w:rPr>
        <w:t>, אשר גם עליהם תחול חובת הסודיות ואי ש</w:t>
      </w:r>
      <w:r w:rsidR="002971EC" w:rsidRPr="00B84F54">
        <w:rPr>
          <w:rFonts w:hint="cs"/>
          <w:rtl/>
        </w:rPr>
        <w:t>י</w:t>
      </w:r>
      <w:r w:rsidRPr="00B84F54">
        <w:rPr>
          <w:rtl/>
        </w:rPr>
        <w:t>מוש בהצעת</w:t>
      </w:r>
      <w:r w:rsidRPr="00B84F54">
        <w:rPr>
          <w:rFonts w:hint="cs"/>
          <w:rtl/>
        </w:rPr>
        <w:t>ו של</w:t>
      </w:r>
      <w:r w:rsidRPr="00B84F54">
        <w:rPr>
          <w:rtl/>
        </w:rPr>
        <w:t xml:space="preserve"> </w:t>
      </w:r>
      <w:r w:rsidRPr="00B84F54">
        <w:rPr>
          <w:rFonts w:hint="cs"/>
          <w:rtl/>
        </w:rPr>
        <w:t>המציע</w:t>
      </w:r>
      <w:r w:rsidRPr="00B84F54">
        <w:rPr>
          <w:rtl/>
        </w:rPr>
        <w:t xml:space="preserve">, אלא לצרכי מכרז זה, או אם </w:t>
      </w:r>
      <w:r w:rsidRPr="00B84F54">
        <w:rPr>
          <w:rFonts w:hint="cs"/>
          <w:rtl/>
        </w:rPr>
        <w:t xml:space="preserve">הדבר </w:t>
      </w:r>
      <w:r w:rsidRPr="00B84F54">
        <w:rPr>
          <w:rtl/>
        </w:rPr>
        <w:t>מתחייב על</w:t>
      </w:r>
      <w:r w:rsidRPr="00B84F54">
        <w:rPr>
          <w:rFonts w:hint="cs"/>
          <w:rtl/>
        </w:rPr>
        <w:t>-</w:t>
      </w:r>
      <w:r w:rsidRPr="00B84F54">
        <w:rPr>
          <w:rtl/>
        </w:rPr>
        <w:t>פי כל דין</w:t>
      </w:r>
      <w:r w:rsidRPr="00B84F54">
        <w:rPr>
          <w:rFonts w:hint="cs"/>
          <w:rtl/>
        </w:rPr>
        <w:t>.</w:t>
      </w:r>
    </w:p>
    <w:p w:rsidR="007568D3" w:rsidRPr="00B84F54" w:rsidRDefault="00F82CBA" w:rsidP="000F6F8C">
      <w:pPr>
        <w:pStyle w:val="20"/>
        <w:numPr>
          <w:ilvl w:val="1"/>
          <w:numId w:val="25"/>
        </w:numPr>
        <w:ind w:left="565" w:right="0" w:hanging="565"/>
        <w:rPr>
          <w:sz w:val="28"/>
          <w:rtl/>
        </w:rPr>
      </w:pPr>
      <w:bookmarkStart w:id="154" w:name="_Toc398494896"/>
      <w:bookmarkStart w:id="155" w:name="_Toc399170798"/>
      <w:bookmarkStart w:id="156" w:name="_Toc437787794"/>
      <w:bookmarkStart w:id="157" w:name="_Toc143794529"/>
      <w:bookmarkStart w:id="158" w:name="_Toc273834908"/>
      <w:bookmarkStart w:id="159" w:name="_Toc280124822"/>
      <w:r w:rsidRPr="00B84F54">
        <w:rPr>
          <w:rFonts w:hint="cs"/>
          <w:sz w:val="28"/>
          <w:rtl/>
        </w:rPr>
        <w:lastRenderedPageBreak/>
        <w:t>פרסום ההתקשרות</w:t>
      </w:r>
      <w:bookmarkEnd w:id="154"/>
      <w:bookmarkEnd w:id="155"/>
      <w:bookmarkEnd w:id="156"/>
      <w:r w:rsidRPr="00B84F54">
        <w:rPr>
          <w:rFonts w:hint="cs"/>
          <w:sz w:val="28"/>
          <w:rtl/>
        </w:rPr>
        <w:t xml:space="preserve"> </w:t>
      </w:r>
    </w:p>
    <w:p w:rsidR="00F82CBA" w:rsidRPr="00B84F54" w:rsidRDefault="00F82CBA" w:rsidP="000F6F8C">
      <w:pPr>
        <w:numPr>
          <w:ilvl w:val="2"/>
          <w:numId w:val="25"/>
        </w:numPr>
        <w:ind w:left="1076"/>
        <w:rPr>
          <w:rtl/>
        </w:rPr>
      </w:pPr>
      <w:r w:rsidRPr="00B84F54">
        <w:rPr>
          <w:rFonts w:hint="cs"/>
          <w:rtl/>
        </w:rPr>
        <w:t>בהתאם להחלטת ממשלה מס' 1116 מיום 29.12.2013 שעניינה פרסום היתרים ומסמכי התקשרות</w:t>
      </w:r>
      <w:r w:rsidR="00AC79CC" w:rsidRPr="00B84F54">
        <w:rPr>
          <w:rFonts w:hint="cs"/>
          <w:rtl/>
        </w:rPr>
        <w:t xml:space="preserve"> </w:t>
      </w:r>
      <w:r w:rsidRPr="00B84F54">
        <w:rPr>
          <w:rFonts w:hint="cs"/>
          <w:rtl/>
        </w:rPr>
        <w:t xml:space="preserve">בין רשויות המדינה לגופים פרטיים (להלן </w:t>
      </w:r>
      <w:r w:rsidRPr="00B84F54">
        <w:rPr>
          <w:rtl/>
        </w:rPr>
        <w:t>–</w:t>
      </w:r>
      <w:r w:rsidRPr="00B84F54">
        <w:rPr>
          <w:rFonts w:hint="cs"/>
          <w:rtl/>
        </w:rPr>
        <w:t xml:space="preserve"> "</w:t>
      </w:r>
      <w:r w:rsidRPr="00B84F54">
        <w:rPr>
          <w:rFonts w:hint="cs"/>
          <w:b/>
          <w:bCs/>
          <w:rtl/>
        </w:rPr>
        <w:t>החלטת</w:t>
      </w:r>
      <w:r w:rsidRPr="00B84F54">
        <w:rPr>
          <w:rFonts w:hint="cs"/>
          <w:rtl/>
        </w:rPr>
        <w:t xml:space="preserve"> </w:t>
      </w:r>
      <w:r w:rsidRPr="00B84F54">
        <w:rPr>
          <w:rFonts w:hint="cs"/>
          <w:b/>
          <w:bCs/>
          <w:rtl/>
        </w:rPr>
        <w:t>הממשלה</w:t>
      </w:r>
      <w:r w:rsidRPr="00B84F54">
        <w:rPr>
          <w:rFonts w:hint="cs"/>
          <w:rtl/>
        </w:rPr>
        <w:t xml:space="preserve">"), יפורסם ההסכם הסופי החתום באתר חופש המידע המרכזי שכתובתו </w:t>
      </w:r>
      <w:hyperlink r:id="rId11" w:history="1">
        <w:r w:rsidRPr="00B84F54">
          <w:rPr>
            <w:rStyle w:val="Hyperlink"/>
          </w:rPr>
          <w:t>www.foi.gov.il</w:t>
        </w:r>
      </w:hyperlink>
      <w:r w:rsidRPr="00B84F54">
        <w:rPr>
          <w:rFonts w:hint="cs"/>
          <w:rtl/>
        </w:rPr>
        <w:t>, וזאת בתוך חודש ימים מיום חתימתו.</w:t>
      </w:r>
    </w:p>
    <w:p w:rsidR="00F82CBA" w:rsidRPr="00B84F54" w:rsidRDefault="00F82CBA" w:rsidP="000F6F8C">
      <w:pPr>
        <w:numPr>
          <w:ilvl w:val="2"/>
          <w:numId w:val="25"/>
        </w:numPr>
        <w:ind w:left="1076"/>
        <w:rPr>
          <w:rtl/>
        </w:rPr>
      </w:pPr>
      <w:r w:rsidRPr="00B84F54">
        <w:rPr>
          <w:rFonts w:hint="cs"/>
          <w:rtl/>
        </w:rPr>
        <w:t>ההתקשרות תפורסם בנוסחה המלא והסופי והפרסום יחול על כל תוספת או תיקון של ההתקשרות שנעשו לאחר שפורסם ההיתר או ההתקשרות.</w:t>
      </w:r>
    </w:p>
    <w:p w:rsidR="00F82CBA" w:rsidRPr="00B84F54" w:rsidRDefault="00F82CBA" w:rsidP="00FE483D">
      <w:pPr>
        <w:numPr>
          <w:ilvl w:val="2"/>
          <w:numId w:val="25"/>
        </w:numPr>
        <w:ind w:left="1076"/>
        <w:rPr>
          <w:rtl/>
        </w:rPr>
      </w:pPr>
      <w:bookmarkStart w:id="160" w:name="_Ref387819302"/>
      <w:r w:rsidRPr="00B84F54">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w:t>
      </w:r>
      <w:bookmarkEnd w:id="160"/>
      <w:r w:rsidR="00FE483D" w:rsidRPr="00B84F54">
        <w:rPr>
          <w:rFonts w:hint="cs"/>
          <w:rtl/>
        </w:rPr>
        <w:t>ה.</w:t>
      </w:r>
    </w:p>
    <w:p w:rsidR="00F82CBA" w:rsidRPr="00B84F54" w:rsidRDefault="00F82CBA" w:rsidP="000F6F8C">
      <w:pPr>
        <w:numPr>
          <w:ilvl w:val="2"/>
          <w:numId w:val="25"/>
        </w:numPr>
        <w:ind w:left="1076"/>
        <w:rPr>
          <w:rtl/>
        </w:rPr>
      </w:pPr>
      <w:bookmarkStart w:id="161" w:name="_Ref387819170"/>
      <w:r w:rsidRPr="00B84F54">
        <w:rPr>
          <w:rFonts w:hint="cs"/>
          <w:rtl/>
        </w:rPr>
        <w:t xml:space="preserve">המשרד יהיה רשאי לדחות את התנגדות הספק כאמור בסעיף </w:t>
      </w:r>
      <w:r w:rsidRPr="00B84F54">
        <w:rPr>
          <w:rtl/>
        </w:rPr>
        <w:fldChar w:fldCharType="begin"/>
      </w:r>
      <w:r w:rsidRPr="00B84F54">
        <w:rPr>
          <w:rtl/>
        </w:rPr>
        <w:instrText xml:space="preserve"> </w:instrText>
      </w:r>
      <w:r w:rsidRPr="00B84F54">
        <w:rPr>
          <w:rFonts w:hint="cs"/>
        </w:rPr>
        <w:instrText>REF</w:instrText>
      </w:r>
      <w:r w:rsidRPr="00B84F54">
        <w:rPr>
          <w:rFonts w:hint="cs"/>
          <w:rtl/>
        </w:rPr>
        <w:instrText xml:space="preserve"> _</w:instrText>
      </w:r>
      <w:r w:rsidRPr="00B84F54">
        <w:rPr>
          <w:rFonts w:hint="cs"/>
        </w:rPr>
        <w:instrText>Ref387819302 \r \h</w:instrText>
      </w:r>
      <w:r w:rsidRPr="00B84F54">
        <w:rPr>
          <w:rtl/>
        </w:rPr>
        <w:instrText xml:space="preserve">  \* </w:instrText>
      </w:r>
      <w:r w:rsidRPr="00B84F54">
        <w:instrText>MERGEFORMAT</w:instrText>
      </w:r>
      <w:r w:rsidRPr="00B84F54">
        <w:rPr>
          <w:rtl/>
        </w:rPr>
        <w:instrText xml:space="preserve"> </w:instrText>
      </w:r>
      <w:r w:rsidRPr="00B84F54">
        <w:rPr>
          <w:rtl/>
        </w:rPr>
      </w:r>
      <w:r w:rsidRPr="00B84F54">
        <w:rPr>
          <w:rtl/>
        </w:rPr>
        <w:fldChar w:fldCharType="separate"/>
      </w:r>
      <w:r w:rsidR="008A7DDD">
        <w:rPr>
          <w:cs/>
        </w:rPr>
        <w:t>‎</w:t>
      </w:r>
      <w:r w:rsidR="008A7DDD">
        <w:t>6.15.3</w:t>
      </w:r>
      <w:r w:rsidRPr="00B84F54">
        <w:rPr>
          <w:rtl/>
        </w:rPr>
        <w:fldChar w:fldCharType="end"/>
      </w:r>
      <w:r w:rsidRPr="00B84F54">
        <w:rPr>
          <w:rFonts w:hint="cs"/>
          <w:rtl/>
        </w:rPr>
        <w:t xml:space="preserve"> לעיל אם מצא כי לא מתקיים חריג בדין לפרסום ההתקשרות או אם השתכנע כי בנסיבות העניין משקלו של </w:t>
      </w:r>
      <w:proofErr w:type="spellStart"/>
      <w:r w:rsidRPr="00B84F54">
        <w:rPr>
          <w:rFonts w:hint="cs"/>
          <w:rtl/>
        </w:rPr>
        <w:t>האינטרנס</w:t>
      </w:r>
      <w:proofErr w:type="spellEnd"/>
      <w:r w:rsidRPr="00B84F54">
        <w:rPr>
          <w:rFonts w:hint="cs"/>
          <w:rtl/>
        </w:rPr>
        <w:t xml:space="preserve"> הציבורי בגילוי המידע עולה על עוצמת הנזק הצפויה </w:t>
      </w:r>
      <w:r w:rsidR="006865EA" w:rsidRPr="00B84F54">
        <w:rPr>
          <w:rFonts w:hint="cs"/>
          <w:rtl/>
        </w:rPr>
        <w:t>לספק</w:t>
      </w:r>
      <w:r w:rsidRPr="00B84F54">
        <w:rPr>
          <w:rFonts w:hint="cs"/>
          <w:rtl/>
        </w:rPr>
        <w:t xml:space="preserve"> כתוצאה מפרסום המידע.</w:t>
      </w:r>
      <w:bookmarkEnd w:id="161"/>
      <w:r w:rsidRPr="00B84F54">
        <w:rPr>
          <w:rFonts w:hint="cs"/>
          <w:rtl/>
        </w:rPr>
        <w:t xml:space="preserve"> </w:t>
      </w:r>
    </w:p>
    <w:p w:rsidR="00F82CBA" w:rsidRPr="00B84F54" w:rsidRDefault="00F82CBA" w:rsidP="000F6F8C">
      <w:pPr>
        <w:numPr>
          <w:ilvl w:val="2"/>
          <w:numId w:val="25"/>
        </w:numPr>
        <w:ind w:left="1076"/>
        <w:rPr>
          <w:rtl/>
        </w:rPr>
      </w:pPr>
      <w:r w:rsidRPr="00B84F54">
        <w:rPr>
          <w:rFonts w:hint="cs"/>
          <w:rtl/>
        </w:rPr>
        <w:t xml:space="preserve">דחה המשרד התנגדות לפרסום כאמור בסעיף </w:t>
      </w:r>
      <w:r w:rsidRPr="00B84F54">
        <w:rPr>
          <w:rtl/>
        </w:rPr>
        <w:fldChar w:fldCharType="begin"/>
      </w:r>
      <w:r w:rsidRPr="00B84F54">
        <w:rPr>
          <w:rtl/>
        </w:rPr>
        <w:instrText xml:space="preserve"> </w:instrText>
      </w:r>
      <w:r w:rsidRPr="00B84F54">
        <w:instrText>REF</w:instrText>
      </w:r>
      <w:r w:rsidRPr="00B84F54">
        <w:rPr>
          <w:rtl/>
        </w:rPr>
        <w:instrText xml:space="preserve"> _</w:instrText>
      </w:r>
      <w:r w:rsidRPr="00B84F54">
        <w:instrText>Ref387819170 \r \h</w:instrText>
      </w:r>
      <w:r w:rsidRPr="00B84F54">
        <w:rPr>
          <w:rtl/>
        </w:rPr>
        <w:instrText xml:space="preserve">  \* </w:instrText>
      </w:r>
      <w:r w:rsidRPr="00B84F54">
        <w:instrText>MERGEFORMAT</w:instrText>
      </w:r>
      <w:r w:rsidRPr="00B84F54">
        <w:rPr>
          <w:rtl/>
        </w:rPr>
        <w:instrText xml:space="preserve"> </w:instrText>
      </w:r>
      <w:r w:rsidRPr="00B84F54">
        <w:rPr>
          <w:rtl/>
        </w:rPr>
      </w:r>
      <w:r w:rsidRPr="00B84F54">
        <w:rPr>
          <w:rtl/>
        </w:rPr>
        <w:fldChar w:fldCharType="separate"/>
      </w:r>
      <w:r w:rsidR="008A7DDD">
        <w:rPr>
          <w:cs/>
        </w:rPr>
        <w:t>‎</w:t>
      </w:r>
      <w:r w:rsidR="008A7DDD">
        <w:t>6.15.4</w:t>
      </w:r>
      <w:r w:rsidRPr="00B84F54">
        <w:rPr>
          <w:rtl/>
        </w:rPr>
        <w:fldChar w:fldCharType="end"/>
      </w:r>
      <w:r w:rsidRPr="00B84F54">
        <w:rPr>
          <w:rFonts w:hint="cs"/>
          <w:rtl/>
        </w:rPr>
        <w:t xml:space="preserve"> לעיל, יהיה רשאי </w:t>
      </w:r>
      <w:r w:rsidR="006865EA" w:rsidRPr="00B84F54">
        <w:rPr>
          <w:rFonts w:hint="cs"/>
          <w:rtl/>
        </w:rPr>
        <w:t>הספק</w:t>
      </w:r>
      <w:r w:rsidRPr="00B84F54">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rsidR="00FE6C91" w:rsidRPr="00B84F54" w:rsidRDefault="00FE6C91" w:rsidP="00C903C8">
      <w:pPr>
        <w:pStyle w:val="20"/>
        <w:keepNext/>
        <w:numPr>
          <w:ilvl w:val="1"/>
          <w:numId w:val="25"/>
        </w:numPr>
        <w:ind w:left="565" w:right="0" w:hanging="565"/>
        <w:rPr>
          <w:sz w:val="28"/>
          <w:rtl/>
        </w:rPr>
      </w:pPr>
      <w:bookmarkStart w:id="162" w:name="_Toc344802328"/>
      <w:bookmarkStart w:id="163" w:name="_Toc344807625"/>
      <w:bookmarkStart w:id="164" w:name="_Toc273834910"/>
      <w:bookmarkStart w:id="165" w:name="_Toc280124824"/>
      <w:bookmarkStart w:id="166" w:name="_Toc378247254"/>
      <w:bookmarkStart w:id="167" w:name="_Toc378751245"/>
      <w:bookmarkStart w:id="168" w:name="_Toc365486656"/>
      <w:bookmarkStart w:id="169" w:name="_Toc398494897"/>
      <w:bookmarkStart w:id="170" w:name="_Toc399170799"/>
      <w:bookmarkStart w:id="171" w:name="_Toc437787795"/>
      <w:bookmarkEnd w:id="157"/>
      <w:bookmarkEnd w:id="158"/>
      <w:bookmarkEnd w:id="159"/>
      <w:bookmarkEnd w:id="162"/>
      <w:bookmarkEnd w:id="163"/>
      <w:r w:rsidRPr="00B84F54">
        <w:rPr>
          <w:rFonts w:hint="eastAsia"/>
          <w:sz w:val="28"/>
          <w:rtl/>
        </w:rPr>
        <w:t>סמכות</w:t>
      </w:r>
      <w:r w:rsidRPr="00B84F54">
        <w:rPr>
          <w:sz w:val="28"/>
          <w:rtl/>
        </w:rPr>
        <w:t xml:space="preserve"> </w:t>
      </w:r>
      <w:r w:rsidRPr="00B84F54">
        <w:rPr>
          <w:rFonts w:hint="eastAsia"/>
          <w:sz w:val="28"/>
          <w:rtl/>
        </w:rPr>
        <w:t>השיפוט</w:t>
      </w:r>
      <w:bookmarkEnd w:id="164"/>
      <w:bookmarkEnd w:id="165"/>
      <w:bookmarkEnd w:id="166"/>
      <w:bookmarkEnd w:id="167"/>
      <w:bookmarkEnd w:id="168"/>
      <w:bookmarkEnd w:id="169"/>
      <w:bookmarkEnd w:id="170"/>
      <w:bookmarkEnd w:id="171"/>
    </w:p>
    <w:p w:rsidR="00183510" w:rsidRPr="00B84F54" w:rsidRDefault="00FE6C91" w:rsidP="00984519">
      <w:pPr>
        <w:pStyle w:val="HNormal"/>
        <w:keepNext/>
        <w:spacing w:after="360" w:line="360" w:lineRule="auto"/>
        <w:ind w:left="578"/>
        <w:rPr>
          <w:rFonts w:cs="David"/>
        </w:rPr>
      </w:pPr>
      <w:r w:rsidRPr="00B84F54">
        <w:rPr>
          <w:rFonts w:cs="David" w:hint="cs"/>
          <w:rtl/>
        </w:rPr>
        <w:t>מובהר בזאת כי בהתאם לתקנה 2 לתקנות בתי משפט לעניני</w:t>
      </w:r>
      <w:r w:rsidRPr="00B84F54">
        <w:rPr>
          <w:rFonts w:cs="David" w:hint="eastAsia"/>
          <w:rtl/>
        </w:rPr>
        <w:t>ם</w:t>
      </w:r>
      <w:r w:rsidRPr="00B84F54">
        <w:rPr>
          <w:rFonts w:cs="David" w:hint="cs"/>
          <w:rtl/>
        </w:rPr>
        <w:t xml:space="preserve"> מנהליים (סדרי דין), התשס"א - 2000, תובענה בקשר למכרז זה תוגש אך ורק לבית המשפט המוסמך בעיר </w:t>
      </w:r>
      <w:bookmarkStart w:id="172" w:name="_Toc378247003"/>
      <w:bookmarkStart w:id="173" w:name="_Toc378247258"/>
      <w:bookmarkStart w:id="174" w:name="_Toc377379053"/>
      <w:bookmarkStart w:id="175" w:name="_Toc344802342"/>
      <w:bookmarkStart w:id="176" w:name="_Toc344807639"/>
      <w:bookmarkStart w:id="177" w:name="_Toc265018239"/>
      <w:bookmarkStart w:id="178" w:name="_Toc265104997"/>
      <w:bookmarkStart w:id="179" w:name="_Toc265018240"/>
      <w:bookmarkStart w:id="180" w:name="_Toc265104998"/>
      <w:bookmarkStart w:id="181" w:name="_Toc265018241"/>
      <w:bookmarkStart w:id="182" w:name="_Toc265104999"/>
      <w:bookmarkStart w:id="183" w:name="_Toc265018242"/>
      <w:bookmarkStart w:id="184" w:name="_Toc265105000"/>
      <w:bookmarkStart w:id="185" w:name="_Toc265018243"/>
      <w:bookmarkStart w:id="186" w:name="_Toc265105001"/>
      <w:bookmarkStart w:id="187" w:name="_Toc339198075"/>
      <w:bookmarkStart w:id="188" w:name="_Toc339198078"/>
      <w:bookmarkStart w:id="189" w:name="_Toc339198081"/>
      <w:bookmarkStart w:id="190" w:name="_Toc339198082"/>
      <w:bookmarkStart w:id="191" w:name="_Toc339198084"/>
      <w:bookmarkStart w:id="192" w:name="_Toc339198086"/>
      <w:bookmarkStart w:id="193" w:name="_Toc339198087"/>
      <w:bookmarkStart w:id="194" w:name="_Toc339198088"/>
      <w:bookmarkStart w:id="195" w:name="_Toc339198090"/>
      <w:bookmarkStart w:id="196" w:name="_Toc339198091"/>
      <w:bookmarkStart w:id="197" w:name="_Toc339198092"/>
      <w:bookmarkStart w:id="198" w:name="_Toc339198093"/>
      <w:bookmarkStart w:id="199" w:name="_Toc339198094"/>
      <w:bookmarkStart w:id="200" w:name="_Toc339198095"/>
      <w:bookmarkStart w:id="201" w:name="_Toc339198097"/>
      <w:bookmarkStart w:id="202" w:name="_Toc339198098"/>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00984519" w:rsidRPr="00B84F54">
        <w:rPr>
          <w:rFonts w:cs="David" w:hint="cs"/>
          <w:rtl/>
        </w:rPr>
        <w:t>תל אביב.</w:t>
      </w:r>
    </w:p>
    <w:p w:rsidR="00F979EB" w:rsidRPr="00B84F54" w:rsidRDefault="008D6EF0" w:rsidP="000F6F8C">
      <w:pPr>
        <w:pStyle w:val="11"/>
        <w:numPr>
          <w:ilvl w:val="0"/>
          <w:numId w:val="25"/>
        </w:numPr>
        <w:rPr>
          <w:rFonts w:asciiTheme="majorHAnsi" w:eastAsiaTheme="majorEastAsia" w:hAnsiTheme="majorHAnsi"/>
          <w:noProof w:val="0"/>
          <w:kern w:val="0"/>
          <w:sz w:val="32"/>
          <w:rtl/>
          <w:lang w:eastAsia="en-US"/>
        </w:rPr>
      </w:pPr>
      <w:bookmarkStart w:id="203" w:name="_Toc398494898"/>
      <w:bookmarkStart w:id="204" w:name="_Toc399170800"/>
      <w:bookmarkStart w:id="205" w:name="_Toc437787796"/>
      <w:r w:rsidRPr="00B84F54">
        <w:rPr>
          <w:rFonts w:asciiTheme="majorHAnsi" w:eastAsiaTheme="majorEastAsia" w:hAnsiTheme="majorHAnsi" w:hint="cs"/>
          <w:noProof w:val="0"/>
          <w:kern w:val="0"/>
          <w:sz w:val="32"/>
          <w:rtl/>
          <w:lang w:eastAsia="en-US"/>
        </w:rPr>
        <w:lastRenderedPageBreak/>
        <w:t xml:space="preserve">פרק </w:t>
      </w:r>
      <w:r w:rsidR="00F979EB" w:rsidRPr="00B84F54">
        <w:rPr>
          <w:rFonts w:asciiTheme="majorHAnsi" w:eastAsiaTheme="majorEastAsia" w:hAnsiTheme="majorHAnsi" w:hint="cs"/>
          <w:noProof w:val="0"/>
          <w:kern w:val="0"/>
          <w:sz w:val="32"/>
          <w:rtl/>
          <w:lang w:eastAsia="en-US"/>
        </w:rPr>
        <w:t>עלות</w:t>
      </w:r>
      <w:bookmarkEnd w:id="203"/>
      <w:bookmarkEnd w:id="204"/>
      <w:bookmarkEnd w:id="205"/>
    </w:p>
    <w:p w:rsidR="00A03B6E" w:rsidRPr="00B84F54" w:rsidRDefault="00A03B6E" w:rsidP="006C3FFA">
      <w:pPr>
        <w:numPr>
          <w:ilvl w:val="1"/>
          <w:numId w:val="25"/>
        </w:numPr>
      </w:pPr>
      <w:bookmarkStart w:id="206" w:name="_Toc399170801"/>
      <w:bookmarkStart w:id="207" w:name="_Toc400379469"/>
      <w:bookmarkStart w:id="208" w:name="_Toc400438322"/>
      <w:bookmarkStart w:id="209" w:name="_Toc399170811"/>
      <w:bookmarkStart w:id="210" w:name="_Toc400379479"/>
      <w:bookmarkStart w:id="211" w:name="_Toc400438332"/>
      <w:bookmarkEnd w:id="206"/>
      <w:bookmarkEnd w:id="207"/>
      <w:bookmarkEnd w:id="208"/>
      <w:bookmarkEnd w:id="209"/>
      <w:bookmarkEnd w:id="210"/>
      <w:bookmarkEnd w:id="211"/>
      <w:r w:rsidRPr="00B84F54">
        <w:rPr>
          <w:rFonts w:hint="cs"/>
          <w:rtl/>
        </w:rPr>
        <w:t xml:space="preserve">על המציע להגיש הצעת מחיר עבור </w:t>
      </w:r>
      <w:r w:rsidR="006C3FFA" w:rsidRPr="00B84F54">
        <w:rPr>
          <w:rFonts w:hint="cs"/>
          <w:rtl/>
        </w:rPr>
        <w:t>שכפ"ץ בודד.</w:t>
      </w:r>
    </w:p>
    <w:p w:rsidR="00A03B6E" w:rsidRPr="00B84F54" w:rsidRDefault="00A03B6E" w:rsidP="00A77ECF">
      <w:pPr>
        <w:numPr>
          <w:ilvl w:val="1"/>
          <w:numId w:val="25"/>
        </w:numPr>
        <w:rPr>
          <w:rtl/>
        </w:rPr>
      </w:pPr>
      <w:r w:rsidRPr="00B84F54">
        <w:rPr>
          <w:rFonts w:hint="eastAsia"/>
          <w:rtl/>
        </w:rPr>
        <w:t>המחיר</w:t>
      </w:r>
      <w:r w:rsidRPr="00B84F54">
        <w:rPr>
          <w:rtl/>
        </w:rPr>
        <w:t xml:space="preserve"> שיוגש הינו </w:t>
      </w:r>
      <w:r w:rsidRPr="00B84F54">
        <w:rPr>
          <w:rFonts w:hint="eastAsia"/>
          <w:rtl/>
        </w:rPr>
        <w:t>ל</w:t>
      </w:r>
      <w:r w:rsidRPr="00B84F54">
        <w:rPr>
          <w:rFonts w:hint="cs"/>
          <w:rtl/>
        </w:rPr>
        <w:t>יחיד</w:t>
      </w:r>
      <w:r w:rsidR="00A77ECF" w:rsidRPr="00B84F54">
        <w:rPr>
          <w:rFonts w:hint="cs"/>
          <w:rtl/>
        </w:rPr>
        <w:t xml:space="preserve">ה </w:t>
      </w:r>
      <w:r w:rsidRPr="00B84F54">
        <w:rPr>
          <w:rtl/>
        </w:rPr>
        <w:t xml:space="preserve">, כולל מע"מ. </w:t>
      </w:r>
      <w:r w:rsidRPr="00B84F54">
        <w:rPr>
          <w:rFonts w:hint="cs"/>
          <w:rtl/>
        </w:rPr>
        <w:t>הצעת המחיר</w:t>
      </w:r>
      <w:r w:rsidRPr="00B84F54">
        <w:rPr>
          <w:rtl/>
        </w:rPr>
        <w:t xml:space="preserve"> תוגש ב</w:t>
      </w:r>
      <w:r w:rsidRPr="00B84F54">
        <w:rPr>
          <w:rFonts w:hint="cs"/>
          <w:rtl/>
        </w:rPr>
        <w:t xml:space="preserve">נוסח </w:t>
      </w:r>
      <w:r w:rsidRPr="00B84F54">
        <w:rPr>
          <w:rtl/>
        </w:rPr>
        <w:fldChar w:fldCharType="begin"/>
      </w:r>
      <w:r w:rsidRPr="00B84F54">
        <w:rPr>
          <w:rtl/>
        </w:rPr>
        <w:instrText xml:space="preserve"> </w:instrText>
      </w:r>
      <w:r w:rsidRPr="00B84F54">
        <w:rPr>
          <w:rFonts w:hint="cs"/>
        </w:rPr>
        <w:instrText>REF</w:instrText>
      </w:r>
      <w:r w:rsidRPr="00B84F54">
        <w:rPr>
          <w:rFonts w:hint="cs"/>
          <w:rtl/>
        </w:rPr>
        <w:instrText xml:space="preserve"> נספח_הצעת_מחיר \</w:instrText>
      </w:r>
      <w:r w:rsidRPr="00B84F54">
        <w:rPr>
          <w:rFonts w:hint="cs"/>
        </w:rPr>
        <w:instrText>h</w:instrText>
      </w:r>
      <w:r w:rsidRPr="00B84F54">
        <w:rPr>
          <w:rtl/>
        </w:rPr>
        <w:instrText xml:space="preserve">  \* </w:instrText>
      </w:r>
      <w:r w:rsidRPr="00B84F54">
        <w:instrText>MERGEFORMAT</w:instrText>
      </w:r>
      <w:r w:rsidRPr="00B84F54">
        <w:rPr>
          <w:rtl/>
        </w:rPr>
        <w:instrText xml:space="preserve"> </w:instrText>
      </w:r>
      <w:r w:rsidRPr="00B84F54">
        <w:rPr>
          <w:rtl/>
        </w:rPr>
      </w:r>
      <w:r w:rsidRPr="00B84F54">
        <w:rPr>
          <w:rtl/>
        </w:rPr>
        <w:fldChar w:fldCharType="separate"/>
      </w:r>
      <w:r w:rsidR="008A7DDD" w:rsidRPr="00B84F54">
        <w:rPr>
          <w:rFonts w:hint="eastAsia"/>
          <w:rtl/>
        </w:rPr>
        <w:t>נספח</w:t>
      </w:r>
      <w:r w:rsidR="008A7DDD" w:rsidRPr="00B84F54">
        <w:rPr>
          <w:rFonts w:hint="cs"/>
          <w:rtl/>
        </w:rPr>
        <w:t xml:space="preserve"> </w:t>
      </w:r>
      <w:r w:rsidR="008A7DDD">
        <w:rPr>
          <w:rtl/>
        </w:rPr>
        <w:t xml:space="preserve">2 </w:t>
      </w:r>
      <w:r w:rsidRPr="00B84F54">
        <w:rPr>
          <w:rtl/>
        </w:rPr>
        <w:fldChar w:fldCharType="end"/>
      </w:r>
      <w:r w:rsidRPr="00B84F54">
        <w:rPr>
          <w:rtl/>
        </w:rPr>
        <w:t xml:space="preserve">. </w:t>
      </w:r>
    </w:p>
    <w:p w:rsidR="00A03B6E" w:rsidRPr="00B84F54" w:rsidRDefault="00A03B6E" w:rsidP="000F6F8C">
      <w:pPr>
        <w:numPr>
          <w:ilvl w:val="1"/>
          <w:numId w:val="25"/>
        </w:numPr>
        <w:rPr>
          <w:rtl/>
        </w:rPr>
      </w:pPr>
      <w:r w:rsidRPr="00B84F54">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המשרד, ובכפוף לתנאים, המפורטים במכרז זה ובהסכם להלן.</w:t>
      </w:r>
    </w:p>
    <w:p w:rsidR="00A03B6E" w:rsidRPr="00B84F54" w:rsidRDefault="00A03B6E" w:rsidP="000F6F8C">
      <w:pPr>
        <w:numPr>
          <w:ilvl w:val="1"/>
          <w:numId w:val="25"/>
        </w:numPr>
      </w:pPr>
      <w:r w:rsidRPr="00B84F54">
        <w:rPr>
          <w:rFonts w:hint="cs"/>
          <w:rtl/>
        </w:rPr>
        <w:t>מנגנון תשלום ותנאי התשלום שיחולו על ההתקשרות עם הספק יהיו כמפורט בהסכם.</w:t>
      </w:r>
    </w:p>
    <w:p w:rsidR="00A03B6E" w:rsidRPr="00B84F54" w:rsidRDefault="00A03B6E" w:rsidP="000F6F8C">
      <w:pPr>
        <w:numPr>
          <w:ilvl w:val="1"/>
          <w:numId w:val="25"/>
        </w:numPr>
        <w:rPr>
          <w:rtl/>
        </w:rPr>
      </w:pPr>
      <w:r w:rsidRPr="00B84F54">
        <w:rPr>
          <w:rtl/>
        </w:rPr>
        <w:t>תנאי ההצמדה מפורטים ב</w:t>
      </w:r>
      <w:r w:rsidRPr="00B84F54">
        <w:rPr>
          <w:rtl/>
        </w:rPr>
        <w:fldChar w:fldCharType="begin"/>
      </w:r>
      <w:r w:rsidRPr="00B84F54">
        <w:rPr>
          <w:rtl/>
        </w:rPr>
        <w:instrText xml:space="preserve"> </w:instrText>
      </w:r>
      <w:r w:rsidRPr="00B84F54">
        <w:instrText>REF</w:instrText>
      </w:r>
      <w:r w:rsidRPr="00B84F54">
        <w:rPr>
          <w:rtl/>
        </w:rPr>
        <w:instrText xml:space="preserve"> נספח_פירוט_קביעת_הצמדה \</w:instrText>
      </w:r>
      <w:r w:rsidRPr="00B84F54">
        <w:instrText>h</w:instrText>
      </w:r>
      <w:r w:rsidRPr="00B84F54">
        <w:rPr>
          <w:rtl/>
        </w:rPr>
        <w:instrText xml:space="preserve">  \* </w:instrText>
      </w:r>
      <w:r w:rsidRPr="00B84F54">
        <w:instrText>MERGEFORMAT</w:instrText>
      </w:r>
      <w:r w:rsidRPr="00B84F54">
        <w:rPr>
          <w:rtl/>
        </w:rPr>
        <w:instrText xml:space="preserve"> </w:instrText>
      </w:r>
      <w:r w:rsidRPr="00B84F54">
        <w:rPr>
          <w:rtl/>
        </w:rPr>
      </w:r>
      <w:r w:rsidRPr="00B84F54">
        <w:rPr>
          <w:rtl/>
        </w:rPr>
        <w:fldChar w:fldCharType="separate"/>
      </w:r>
      <w:r w:rsidR="008A7DDD" w:rsidRPr="00B84F54">
        <w:rPr>
          <w:rFonts w:hint="eastAsia"/>
          <w:rtl/>
        </w:rPr>
        <w:t>נספח</w:t>
      </w:r>
      <w:r w:rsidR="008A7DDD" w:rsidRPr="00B84F54">
        <w:rPr>
          <w:rFonts w:hint="cs"/>
          <w:rtl/>
        </w:rPr>
        <w:t xml:space="preserve"> </w:t>
      </w:r>
      <w:r w:rsidR="008A7DDD">
        <w:rPr>
          <w:rtl/>
        </w:rPr>
        <w:t xml:space="preserve">14 </w:t>
      </w:r>
      <w:r w:rsidRPr="00B84F54">
        <w:rPr>
          <w:rtl/>
        </w:rPr>
        <w:fldChar w:fldCharType="end"/>
      </w:r>
      <w:r w:rsidRPr="00B84F54">
        <w:rPr>
          <w:rFonts w:hint="cs"/>
          <w:rtl/>
        </w:rPr>
        <w:t xml:space="preserve"> </w:t>
      </w:r>
      <w:proofErr w:type="spellStart"/>
      <w:r w:rsidRPr="00B84F54">
        <w:rPr>
          <w:rFonts w:hint="cs"/>
          <w:rtl/>
        </w:rPr>
        <w:t>המצ"ב</w:t>
      </w:r>
      <w:proofErr w:type="spellEnd"/>
      <w:r w:rsidRPr="00B84F54">
        <w:rPr>
          <w:rtl/>
        </w:rPr>
        <w:t xml:space="preserve">. המציע מתבקש לאשר את הסכמתו לתנאים אלה, ע"י חתימה בתחתיתו של </w:t>
      </w:r>
      <w:r w:rsidRPr="00B84F54">
        <w:rPr>
          <w:rFonts w:hint="cs"/>
          <w:rtl/>
        </w:rPr>
        <w:t>הנספח כאמור.</w:t>
      </w:r>
      <w:r w:rsidRPr="00B84F54">
        <w:rPr>
          <w:rtl/>
        </w:rPr>
        <w:t xml:space="preserve"> </w:t>
      </w:r>
    </w:p>
    <w:p w:rsidR="00A03B6E" w:rsidRPr="00B84F54" w:rsidRDefault="00A03B6E" w:rsidP="00A03B6E">
      <w:pPr>
        <w:rPr>
          <w:rtl/>
        </w:rPr>
      </w:pPr>
    </w:p>
    <w:p w:rsidR="006A1FC7" w:rsidRPr="00B84F54" w:rsidRDefault="006A1FC7" w:rsidP="00A03B6E">
      <w:pPr>
        <w:rPr>
          <w:noProof/>
          <w:rtl/>
        </w:rPr>
      </w:pPr>
    </w:p>
    <w:p w:rsidR="00F979EB" w:rsidRPr="00B84F54" w:rsidRDefault="00F979EB" w:rsidP="00F979EB">
      <w:pPr>
        <w:rPr>
          <w:rtl/>
        </w:rPr>
      </w:pPr>
    </w:p>
    <w:p w:rsidR="00F979EB" w:rsidRPr="00B84F54" w:rsidRDefault="00F979EB" w:rsidP="00F979EB">
      <w:pPr>
        <w:pStyle w:val="Hnormal1"/>
        <w:spacing w:after="360"/>
        <w:ind w:left="1152"/>
        <w:rPr>
          <w:noProof w:val="0"/>
          <w:rtl/>
        </w:rPr>
      </w:pPr>
    </w:p>
    <w:p w:rsidR="00F61194" w:rsidRPr="00B84F54" w:rsidRDefault="00F61194" w:rsidP="00807C56">
      <w:pPr>
        <w:tabs>
          <w:tab w:val="left" w:pos="1473"/>
        </w:tabs>
        <w:autoSpaceDE w:val="0"/>
        <w:autoSpaceDN w:val="0"/>
        <w:ind w:left="576"/>
        <w:rPr>
          <w:b/>
          <w:bCs/>
        </w:rPr>
      </w:pPr>
    </w:p>
    <w:p w:rsidR="00B60FDD" w:rsidRPr="00B84F54" w:rsidRDefault="008D6EF0" w:rsidP="000F6F8C">
      <w:pPr>
        <w:pStyle w:val="11"/>
        <w:numPr>
          <w:ilvl w:val="0"/>
          <w:numId w:val="25"/>
        </w:numPr>
        <w:rPr>
          <w:rFonts w:asciiTheme="majorHAnsi" w:eastAsiaTheme="majorEastAsia" w:hAnsiTheme="majorHAnsi"/>
          <w:noProof w:val="0"/>
          <w:kern w:val="0"/>
          <w:sz w:val="32"/>
          <w:rtl/>
          <w:lang w:eastAsia="en-US"/>
        </w:rPr>
      </w:pPr>
      <w:bookmarkStart w:id="212" w:name="_Toc378247013"/>
      <w:bookmarkStart w:id="213" w:name="_Toc378247268"/>
      <w:bookmarkStart w:id="214" w:name="_Toc378247269"/>
      <w:bookmarkStart w:id="215" w:name="_Toc378751258"/>
      <w:bookmarkStart w:id="216" w:name="_Toc398494899"/>
      <w:bookmarkStart w:id="217" w:name="_Toc399170812"/>
      <w:bookmarkStart w:id="218" w:name="_Toc437787797"/>
      <w:bookmarkStart w:id="219" w:name="_Toc285980545"/>
      <w:bookmarkStart w:id="220" w:name="_Toc365486674"/>
      <w:bookmarkEnd w:id="212"/>
      <w:bookmarkEnd w:id="213"/>
      <w:r w:rsidRPr="00B84F54">
        <w:rPr>
          <w:rFonts w:asciiTheme="majorHAnsi" w:eastAsiaTheme="majorEastAsia" w:hAnsiTheme="majorHAnsi" w:hint="cs"/>
          <w:noProof w:val="0"/>
          <w:kern w:val="0"/>
          <w:sz w:val="32"/>
          <w:rtl/>
          <w:lang w:eastAsia="en-US"/>
        </w:rPr>
        <w:lastRenderedPageBreak/>
        <w:t xml:space="preserve">פרק </w:t>
      </w:r>
      <w:r w:rsidR="004D2EF0" w:rsidRPr="00B84F54">
        <w:rPr>
          <w:rFonts w:asciiTheme="majorHAnsi" w:eastAsiaTheme="majorEastAsia" w:hAnsiTheme="majorHAnsi" w:hint="cs"/>
          <w:noProof w:val="0"/>
          <w:kern w:val="0"/>
          <w:sz w:val="32"/>
          <w:rtl/>
          <w:lang w:eastAsia="en-US"/>
        </w:rPr>
        <w:t>נספחים</w:t>
      </w:r>
      <w:bookmarkEnd w:id="214"/>
      <w:bookmarkEnd w:id="215"/>
      <w:bookmarkEnd w:id="216"/>
      <w:bookmarkEnd w:id="217"/>
      <w:bookmarkEnd w:id="218"/>
    </w:p>
    <w:p w:rsidR="00936ACE" w:rsidRPr="00B84F54" w:rsidRDefault="00691F04" w:rsidP="008B762D">
      <w:pPr>
        <w:pStyle w:val="8"/>
        <w:pageBreakBefore w:val="0"/>
        <w:rPr>
          <w:rtl/>
        </w:rPr>
      </w:pPr>
      <w:bookmarkStart w:id="221" w:name="_Toc378247270"/>
      <w:bookmarkStart w:id="222" w:name="_Toc378751259"/>
      <w:bookmarkStart w:id="223" w:name="_Toc398494900"/>
      <w:bookmarkEnd w:id="219"/>
      <w:r w:rsidRPr="00B84F54">
        <w:rPr>
          <w:rFonts w:hint="eastAsia"/>
          <w:rtl/>
        </w:rPr>
        <w:t>מסמכים</w:t>
      </w:r>
      <w:r w:rsidRPr="00B84F54">
        <w:rPr>
          <w:rtl/>
        </w:rPr>
        <w:t xml:space="preserve"> </w:t>
      </w:r>
      <w:r w:rsidRPr="00B84F54">
        <w:rPr>
          <w:rFonts w:hint="eastAsia"/>
          <w:rtl/>
        </w:rPr>
        <w:t>שעל</w:t>
      </w:r>
      <w:r w:rsidRPr="00B84F54">
        <w:rPr>
          <w:rtl/>
        </w:rPr>
        <w:t xml:space="preserve"> </w:t>
      </w:r>
      <w:r w:rsidRPr="00B84F54">
        <w:rPr>
          <w:rFonts w:hint="eastAsia"/>
          <w:rtl/>
        </w:rPr>
        <w:t>המציע</w:t>
      </w:r>
      <w:r w:rsidRPr="00B84F54">
        <w:rPr>
          <w:rtl/>
        </w:rPr>
        <w:t xml:space="preserve"> </w:t>
      </w:r>
      <w:r w:rsidRPr="00B84F54">
        <w:rPr>
          <w:rFonts w:hint="eastAsia"/>
          <w:rtl/>
        </w:rPr>
        <w:t>לצרף</w:t>
      </w:r>
      <w:r w:rsidRPr="00B84F54">
        <w:rPr>
          <w:rtl/>
        </w:rPr>
        <w:t xml:space="preserve"> </w:t>
      </w:r>
      <w:r w:rsidR="00936ACE" w:rsidRPr="00B84F54">
        <w:rPr>
          <w:rFonts w:hint="eastAsia"/>
          <w:rtl/>
        </w:rPr>
        <w:t>לפי</w:t>
      </w:r>
      <w:r w:rsidRPr="00B84F54">
        <w:rPr>
          <w:rtl/>
        </w:rPr>
        <w:t xml:space="preserve"> </w:t>
      </w:r>
      <w:r w:rsidRPr="00B84F54">
        <w:rPr>
          <w:rFonts w:hint="eastAsia"/>
          <w:rtl/>
        </w:rPr>
        <w:t>תנאי</w:t>
      </w:r>
      <w:r w:rsidRPr="00B84F54">
        <w:rPr>
          <w:rtl/>
        </w:rPr>
        <w:t xml:space="preserve"> </w:t>
      </w:r>
      <w:r w:rsidRPr="00B84F54">
        <w:rPr>
          <w:rFonts w:hint="eastAsia"/>
          <w:rtl/>
        </w:rPr>
        <w:t>הסף</w:t>
      </w:r>
      <w:bookmarkEnd w:id="220"/>
      <w:bookmarkEnd w:id="221"/>
      <w:bookmarkEnd w:id="222"/>
      <w:r w:rsidR="002B4BDF" w:rsidRPr="00B84F54">
        <w:rPr>
          <w:rFonts w:hint="cs"/>
          <w:rtl/>
        </w:rPr>
        <w:t xml:space="preserve"> הכלליים</w:t>
      </w:r>
      <w:bookmarkEnd w:id="22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B84F54" w:rsidTr="001074A8">
        <w:trPr>
          <w:cantSplit/>
          <w:trHeight w:val="56"/>
          <w:tblHeader/>
          <w:jc w:val="right"/>
        </w:trPr>
        <w:tc>
          <w:tcPr>
            <w:tcW w:w="567" w:type="dxa"/>
            <w:shd w:val="clear" w:color="auto" w:fill="F2F2F2"/>
          </w:tcPr>
          <w:p w:rsidR="001074A8" w:rsidRPr="00B84F54" w:rsidRDefault="001074A8" w:rsidP="00316D48">
            <w:pPr>
              <w:widowControl w:val="0"/>
              <w:spacing w:before="60" w:after="60" w:line="240" w:lineRule="auto"/>
              <w:jc w:val="center"/>
              <w:rPr>
                <w:b/>
                <w:bCs/>
                <w:sz w:val="20"/>
                <w:szCs w:val="20"/>
                <w:rtl/>
              </w:rPr>
            </w:pPr>
            <w:r w:rsidRPr="00B84F54">
              <w:rPr>
                <w:rFonts w:hint="cs"/>
                <w:b/>
                <w:bCs/>
                <w:sz w:val="20"/>
                <w:szCs w:val="20"/>
                <w:rtl/>
              </w:rPr>
              <w:t>מס.</w:t>
            </w:r>
          </w:p>
        </w:tc>
        <w:tc>
          <w:tcPr>
            <w:tcW w:w="1134" w:type="dxa"/>
            <w:shd w:val="clear" w:color="auto" w:fill="F2F2F2"/>
          </w:tcPr>
          <w:p w:rsidR="001074A8" w:rsidRPr="00B84F54" w:rsidRDefault="001074A8" w:rsidP="00316D48">
            <w:pPr>
              <w:widowControl w:val="0"/>
              <w:spacing w:before="60" w:after="60" w:line="240" w:lineRule="auto"/>
              <w:rPr>
                <w:b/>
                <w:bCs/>
                <w:sz w:val="20"/>
                <w:szCs w:val="20"/>
                <w:rtl/>
              </w:rPr>
            </w:pPr>
            <w:r w:rsidRPr="00B84F54">
              <w:rPr>
                <w:rFonts w:hint="cs"/>
                <w:b/>
                <w:bCs/>
                <w:sz w:val="20"/>
                <w:szCs w:val="20"/>
                <w:rtl/>
              </w:rPr>
              <w:t>סעיף במכרז</w:t>
            </w:r>
          </w:p>
        </w:tc>
        <w:tc>
          <w:tcPr>
            <w:tcW w:w="6406" w:type="dxa"/>
            <w:shd w:val="clear" w:color="auto" w:fill="F2F2F2"/>
          </w:tcPr>
          <w:p w:rsidR="001074A8" w:rsidRPr="00B84F54" w:rsidRDefault="001074A8" w:rsidP="00316D48">
            <w:pPr>
              <w:widowControl w:val="0"/>
              <w:spacing w:before="60" w:after="60" w:line="240" w:lineRule="auto"/>
              <w:rPr>
                <w:b/>
                <w:bCs/>
                <w:sz w:val="20"/>
                <w:szCs w:val="20"/>
                <w:rtl/>
              </w:rPr>
            </w:pPr>
            <w:r w:rsidRPr="00B84F54">
              <w:rPr>
                <w:rFonts w:hint="cs"/>
                <w:b/>
                <w:bCs/>
                <w:sz w:val="20"/>
                <w:szCs w:val="20"/>
                <w:rtl/>
              </w:rPr>
              <w:t>תעודה/אישור</w:t>
            </w:r>
          </w:p>
        </w:tc>
        <w:tc>
          <w:tcPr>
            <w:tcW w:w="624" w:type="dxa"/>
            <w:shd w:val="clear" w:color="auto" w:fill="F2F2F2"/>
          </w:tcPr>
          <w:p w:rsidR="001074A8" w:rsidRPr="00B84F54" w:rsidRDefault="001074A8" w:rsidP="00316D48">
            <w:pPr>
              <w:widowControl w:val="0"/>
              <w:spacing w:before="60" w:after="60" w:line="240" w:lineRule="auto"/>
              <w:jc w:val="center"/>
              <w:rPr>
                <w:b/>
                <w:bCs/>
                <w:sz w:val="20"/>
                <w:szCs w:val="20"/>
                <w:rtl/>
              </w:rPr>
            </w:pPr>
            <w:r w:rsidRPr="00B84F54">
              <w:rPr>
                <w:rFonts w:hint="cs"/>
                <w:b/>
                <w:bCs/>
                <w:sz w:val="20"/>
                <w:szCs w:val="20"/>
                <w:rtl/>
              </w:rPr>
              <w:t>קיים</w:t>
            </w:r>
          </w:p>
        </w:tc>
        <w:tc>
          <w:tcPr>
            <w:tcW w:w="624" w:type="dxa"/>
            <w:shd w:val="clear" w:color="auto" w:fill="F2F2F2"/>
          </w:tcPr>
          <w:p w:rsidR="001074A8" w:rsidRPr="00B84F54" w:rsidRDefault="001074A8" w:rsidP="00316D48">
            <w:pPr>
              <w:widowControl w:val="0"/>
              <w:spacing w:before="60" w:after="60" w:line="240" w:lineRule="auto"/>
              <w:jc w:val="center"/>
              <w:rPr>
                <w:b/>
                <w:bCs/>
                <w:sz w:val="20"/>
                <w:szCs w:val="20"/>
                <w:rtl/>
              </w:rPr>
            </w:pPr>
            <w:r w:rsidRPr="00B84F54">
              <w:rPr>
                <w:rFonts w:hint="cs"/>
                <w:b/>
                <w:bCs/>
                <w:sz w:val="20"/>
                <w:szCs w:val="20"/>
                <w:rtl/>
              </w:rPr>
              <w:t>לא קיים</w:t>
            </w:r>
          </w:p>
        </w:tc>
      </w:tr>
      <w:tr w:rsidR="001074A8" w:rsidRPr="00B84F54" w:rsidTr="001074A8">
        <w:trPr>
          <w:cantSplit/>
          <w:trHeight w:val="51"/>
          <w:jc w:val="right"/>
        </w:trPr>
        <w:tc>
          <w:tcPr>
            <w:tcW w:w="567" w:type="dxa"/>
          </w:tcPr>
          <w:p w:rsidR="001074A8" w:rsidRPr="00B84F54"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B84F54" w:rsidRDefault="001074A8" w:rsidP="00316D48">
            <w:pPr>
              <w:widowControl w:val="0"/>
              <w:spacing w:before="60" w:after="60" w:line="240" w:lineRule="auto"/>
              <w:rPr>
                <w:sz w:val="20"/>
                <w:szCs w:val="20"/>
                <w:rtl/>
              </w:rPr>
            </w:pPr>
            <w:r w:rsidRPr="00B84F54">
              <w:rPr>
                <w:sz w:val="20"/>
                <w:szCs w:val="20"/>
                <w:rtl/>
              </w:rPr>
              <w:fldChar w:fldCharType="begin"/>
            </w:r>
            <w:r w:rsidRPr="00B84F54">
              <w:rPr>
                <w:sz w:val="20"/>
                <w:szCs w:val="20"/>
                <w:rtl/>
              </w:rPr>
              <w:instrText xml:space="preserve"> </w:instrText>
            </w:r>
            <w:r w:rsidRPr="00B84F54">
              <w:rPr>
                <w:sz w:val="20"/>
                <w:szCs w:val="20"/>
              </w:rPr>
              <w:instrText>REF</w:instrText>
            </w:r>
            <w:r w:rsidRPr="00B84F54">
              <w:rPr>
                <w:sz w:val="20"/>
                <w:szCs w:val="20"/>
                <w:rtl/>
              </w:rPr>
              <w:instrText xml:space="preserve"> _</w:instrText>
            </w:r>
            <w:r w:rsidRPr="00B84F54">
              <w:rPr>
                <w:sz w:val="20"/>
                <w:szCs w:val="20"/>
              </w:rPr>
              <w:instrText>Ref384665050 \n \h</w:instrText>
            </w:r>
            <w:r w:rsidRPr="00B84F54">
              <w:rPr>
                <w:sz w:val="20"/>
                <w:szCs w:val="20"/>
                <w:rtl/>
              </w:rPr>
              <w:instrText xml:space="preserve"> </w:instrText>
            </w:r>
            <w:r w:rsidR="001E7ECA" w:rsidRPr="00B84F54">
              <w:rPr>
                <w:sz w:val="20"/>
                <w:szCs w:val="20"/>
                <w:rtl/>
              </w:rPr>
              <w:instrText xml:space="preserve"> \* </w:instrText>
            </w:r>
            <w:r w:rsidR="001E7ECA" w:rsidRPr="00B84F54">
              <w:rPr>
                <w:sz w:val="20"/>
                <w:szCs w:val="20"/>
              </w:rPr>
              <w:instrText>MERGEFORMAT</w:instrText>
            </w:r>
            <w:r w:rsidR="001E7ECA" w:rsidRPr="00B84F54">
              <w:rPr>
                <w:sz w:val="20"/>
                <w:szCs w:val="20"/>
                <w:rtl/>
              </w:rPr>
              <w:instrText xml:space="preserve"> </w:instrText>
            </w:r>
            <w:r w:rsidRPr="00B84F54">
              <w:rPr>
                <w:sz w:val="20"/>
                <w:szCs w:val="20"/>
                <w:rtl/>
              </w:rPr>
            </w:r>
            <w:r w:rsidRPr="00B84F54">
              <w:rPr>
                <w:sz w:val="20"/>
                <w:szCs w:val="20"/>
                <w:rtl/>
              </w:rPr>
              <w:fldChar w:fldCharType="separate"/>
            </w:r>
            <w:r w:rsidR="008A7DDD">
              <w:rPr>
                <w:sz w:val="20"/>
                <w:szCs w:val="20"/>
                <w:cs/>
              </w:rPr>
              <w:t>‎</w:t>
            </w:r>
            <w:r w:rsidR="008A7DDD">
              <w:rPr>
                <w:sz w:val="20"/>
                <w:szCs w:val="20"/>
              </w:rPr>
              <w:t>2.1.1</w:t>
            </w:r>
            <w:r w:rsidRPr="00B84F54">
              <w:rPr>
                <w:sz w:val="20"/>
                <w:szCs w:val="20"/>
                <w:rtl/>
              </w:rPr>
              <w:fldChar w:fldCharType="end"/>
            </w:r>
          </w:p>
        </w:tc>
        <w:tc>
          <w:tcPr>
            <w:tcW w:w="6406" w:type="dxa"/>
          </w:tcPr>
          <w:p w:rsidR="001074A8" w:rsidRPr="00B84F54" w:rsidRDefault="001074A8" w:rsidP="00316D48">
            <w:pPr>
              <w:widowControl w:val="0"/>
              <w:spacing w:before="60" w:after="60" w:line="240" w:lineRule="auto"/>
              <w:rPr>
                <w:sz w:val="20"/>
                <w:szCs w:val="20"/>
                <w:rtl/>
              </w:rPr>
            </w:pPr>
            <w:r w:rsidRPr="00B84F54">
              <w:rPr>
                <w:sz w:val="20"/>
                <w:szCs w:val="20"/>
                <w:rtl/>
              </w:rPr>
              <w:fldChar w:fldCharType="begin"/>
            </w:r>
            <w:r w:rsidRPr="00B84F54">
              <w:rPr>
                <w:sz w:val="20"/>
                <w:szCs w:val="20"/>
                <w:rtl/>
              </w:rPr>
              <w:instrText xml:space="preserve"> </w:instrText>
            </w:r>
            <w:r w:rsidRPr="00B84F54">
              <w:rPr>
                <w:sz w:val="20"/>
                <w:szCs w:val="20"/>
              </w:rPr>
              <w:instrText>REF</w:instrText>
            </w:r>
            <w:r w:rsidRPr="00B84F54">
              <w:rPr>
                <w:sz w:val="20"/>
                <w:szCs w:val="20"/>
                <w:rtl/>
              </w:rPr>
              <w:instrText xml:space="preserve"> תנאי_סף_אישור_רישום_במרשם \</w:instrText>
            </w:r>
            <w:r w:rsidRPr="00B84F54">
              <w:rPr>
                <w:sz w:val="20"/>
                <w:szCs w:val="20"/>
              </w:rPr>
              <w:instrText>h</w:instrText>
            </w:r>
            <w:r w:rsidRPr="00B84F54">
              <w:rPr>
                <w:sz w:val="20"/>
                <w:szCs w:val="20"/>
                <w:rtl/>
              </w:rPr>
              <w:instrText xml:space="preserve">  \* </w:instrText>
            </w:r>
            <w:r w:rsidRPr="00B84F54">
              <w:rPr>
                <w:sz w:val="20"/>
                <w:szCs w:val="20"/>
              </w:rPr>
              <w:instrText>MERGEFORMAT</w:instrText>
            </w:r>
            <w:r w:rsidRPr="00B84F54">
              <w:rPr>
                <w:sz w:val="20"/>
                <w:szCs w:val="20"/>
                <w:rtl/>
              </w:rPr>
              <w:instrText xml:space="preserve"> </w:instrText>
            </w:r>
            <w:r w:rsidRPr="00B84F54">
              <w:rPr>
                <w:sz w:val="20"/>
                <w:szCs w:val="20"/>
                <w:rtl/>
              </w:rPr>
            </w:r>
            <w:r w:rsidRPr="00B84F54">
              <w:rPr>
                <w:sz w:val="20"/>
                <w:szCs w:val="20"/>
                <w:rtl/>
              </w:rPr>
              <w:fldChar w:fldCharType="separate"/>
            </w:r>
            <w:r w:rsidR="008A7DDD" w:rsidRPr="008A7DDD">
              <w:rPr>
                <w:rFonts w:hint="cs"/>
                <w:sz w:val="20"/>
                <w:szCs w:val="20"/>
                <w:rtl/>
              </w:rPr>
              <w:t>אישור על רישום המציע במרשם הרלוונטי, בהתאם לדין החל עליו</w:t>
            </w:r>
            <w:r w:rsidRPr="00B84F54">
              <w:rPr>
                <w:sz w:val="20"/>
                <w:szCs w:val="20"/>
                <w:rtl/>
              </w:rPr>
              <w:fldChar w:fldCharType="end"/>
            </w:r>
          </w:p>
        </w:tc>
        <w:tc>
          <w:tcPr>
            <w:tcW w:w="624" w:type="dxa"/>
          </w:tcPr>
          <w:p w:rsidR="001074A8" w:rsidRPr="00B84F54" w:rsidRDefault="001074A8" w:rsidP="00316D48">
            <w:pPr>
              <w:widowControl w:val="0"/>
              <w:spacing w:before="60" w:after="60" w:line="240" w:lineRule="auto"/>
              <w:rPr>
                <w:sz w:val="20"/>
                <w:szCs w:val="20"/>
                <w:rtl/>
              </w:rPr>
            </w:pPr>
          </w:p>
        </w:tc>
        <w:tc>
          <w:tcPr>
            <w:tcW w:w="624" w:type="dxa"/>
            <w:shd w:val="clear" w:color="auto" w:fill="auto"/>
          </w:tcPr>
          <w:p w:rsidR="001074A8" w:rsidRPr="00B84F54" w:rsidRDefault="001074A8" w:rsidP="00316D48">
            <w:pPr>
              <w:widowControl w:val="0"/>
              <w:spacing w:before="60" w:after="60" w:line="240" w:lineRule="auto"/>
              <w:rPr>
                <w:sz w:val="20"/>
                <w:szCs w:val="20"/>
                <w:rtl/>
              </w:rPr>
            </w:pPr>
          </w:p>
        </w:tc>
      </w:tr>
      <w:tr w:rsidR="001074A8" w:rsidRPr="00B84F54" w:rsidTr="001074A8">
        <w:trPr>
          <w:cantSplit/>
          <w:jc w:val="right"/>
        </w:trPr>
        <w:tc>
          <w:tcPr>
            <w:tcW w:w="567" w:type="dxa"/>
          </w:tcPr>
          <w:p w:rsidR="001074A8" w:rsidRPr="00B84F54"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B84F54" w:rsidRDefault="001074A8" w:rsidP="00316D48">
            <w:pPr>
              <w:widowControl w:val="0"/>
              <w:spacing w:before="60" w:after="60" w:line="240" w:lineRule="auto"/>
              <w:rPr>
                <w:sz w:val="20"/>
                <w:szCs w:val="20"/>
                <w:rtl/>
              </w:rPr>
            </w:pPr>
            <w:r w:rsidRPr="00B84F54">
              <w:rPr>
                <w:sz w:val="20"/>
                <w:szCs w:val="20"/>
                <w:rtl/>
              </w:rPr>
              <w:fldChar w:fldCharType="begin"/>
            </w:r>
            <w:r w:rsidRPr="00B84F54">
              <w:rPr>
                <w:sz w:val="20"/>
                <w:szCs w:val="20"/>
                <w:rtl/>
              </w:rPr>
              <w:instrText xml:space="preserve"> </w:instrText>
            </w:r>
            <w:r w:rsidRPr="00B84F54">
              <w:rPr>
                <w:sz w:val="20"/>
                <w:szCs w:val="20"/>
              </w:rPr>
              <w:instrText>REF</w:instrText>
            </w:r>
            <w:r w:rsidRPr="00B84F54">
              <w:rPr>
                <w:sz w:val="20"/>
                <w:szCs w:val="20"/>
                <w:rtl/>
              </w:rPr>
              <w:instrText xml:space="preserve"> _</w:instrText>
            </w:r>
            <w:r w:rsidRPr="00B84F54">
              <w:rPr>
                <w:sz w:val="20"/>
                <w:szCs w:val="20"/>
              </w:rPr>
              <w:instrText>Ref384665052 \n \h</w:instrText>
            </w:r>
            <w:r w:rsidRPr="00B84F54">
              <w:rPr>
                <w:sz w:val="20"/>
                <w:szCs w:val="20"/>
                <w:rtl/>
              </w:rPr>
              <w:instrText xml:space="preserve"> </w:instrText>
            </w:r>
            <w:r w:rsidR="001E7ECA" w:rsidRPr="00B84F54">
              <w:rPr>
                <w:sz w:val="20"/>
                <w:szCs w:val="20"/>
                <w:rtl/>
              </w:rPr>
              <w:instrText xml:space="preserve"> \* </w:instrText>
            </w:r>
            <w:r w:rsidR="001E7ECA" w:rsidRPr="00B84F54">
              <w:rPr>
                <w:sz w:val="20"/>
                <w:szCs w:val="20"/>
              </w:rPr>
              <w:instrText>MERGEFORMAT</w:instrText>
            </w:r>
            <w:r w:rsidR="001E7ECA" w:rsidRPr="00B84F54">
              <w:rPr>
                <w:sz w:val="20"/>
                <w:szCs w:val="20"/>
                <w:rtl/>
              </w:rPr>
              <w:instrText xml:space="preserve"> </w:instrText>
            </w:r>
            <w:r w:rsidRPr="00B84F54">
              <w:rPr>
                <w:sz w:val="20"/>
                <w:szCs w:val="20"/>
                <w:rtl/>
              </w:rPr>
            </w:r>
            <w:r w:rsidRPr="00B84F54">
              <w:rPr>
                <w:sz w:val="20"/>
                <w:szCs w:val="20"/>
                <w:rtl/>
              </w:rPr>
              <w:fldChar w:fldCharType="separate"/>
            </w:r>
            <w:r w:rsidR="008A7DDD">
              <w:rPr>
                <w:sz w:val="20"/>
                <w:szCs w:val="20"/>
                <w:cs/>
              </w:rPr>
              <w:t>‎</w:t>
            </w:r>
            <w:r w:rsidR="008A7DDD">
              <w:rPr>
                <w:sz w:val="20"/>
                <w:szCs w:val="20"/>
              </w:rPr>
              <w:t>2.1.2</w:t>
            </w:r>
            <w:r w:rsidRPr="00B84F54">
              <w:rPr>
                <w:sz w:val="20"/>
                <w:szCs w:val="20"/>
                <w:rtl/>
              </w:rPr>
              <w:fldChar w:fldCharType="end"/>
            </w:r>
          </w:p>
        </w:tc>
        <w:tc>
          <w:tcPr>
            <w:tcW w:w="6406" w:type="dxa"/>
          </w:tcPr>
          <w:p w:rsidR="001074A8" w:rsidRPr="00B84F54" w:rsidRDefault="001074A8" w:rsidP="00316D48">
            <w:pPr>
              <w:widowControl w:val="0"/>
              <w:spacing w:before="60" w:after="60" w:line="240" w:lineRule="auto"/>
              <w:rPr>
                <w:sz w:val="20"/>
                <w:szCs w:val="20"/>
                <w:rtl/>
              </w:rPr>
            </w:pPr>
            <w:r w:rsidRPr="00B84F54">
              <w:rPr>
                <w:sz w:val="20"/>
                <w:szCs w:val="20"/>
                <w:rtl/>
              </w:rPr>
              <w:fldChar w:fldCharType="begin"/>
            </w:r>
            <w:r w:rsidRPr="00B84F54">
              <w:rPr>
                <w:sz w:val="20"/>
                <w:szCs w:val="20"/>
                <w:rtl/>
              </w:rPr>
              <w:instrText xml:space="preserve"> </w:instrText>
            </w:r>
            <w:r w:rsidRPr="00B84F54">
              <w:rPr>
                <w:sz w:val="20"/>
                <w:szCs w:val="20"/>
              </w:rPr>
              <w:instrText>REF</w:instrText>
            </w:r>
            <w:r w:rsidRPr="00B84F54">
              <w:rPr>
                <w:sz w:val="20"/>
                <w:szCs w:val="20"/>
                <w:rtl/>
              </w:rPr>
              <w:instrText xml:space="preserve"> תנאי_סף_אישור_ניהול_ספרים \</w:instrText>
            </w:r>
            <w:r w:rsidRPr="00B84F54">
              <w:rPr>
                <w:sz w:val="20"/>
                <w:szCs w:val="20"/>
              </w:rPr>
              <w:instrText>h</w:instrText>
            </w:r>
            <w:r w:rsidRPr="00B84F54">
              <w:rPr>
                <w:sz w:val="20"/>
                <w:szCs w:val="20"/>
                <w:rtl/>
              </w:rPr>
              <w:instrText xml:space="preserve">  \* </w:instrText>
            </w:r>
            <w:r w:rsidRPr="00B84F54">
              <w:rPr>
                <w:sz w:val="20"/>
                <w:szCs w:val="20"/>
              </w:rPr>
              <w:instrText>MERGEFORMAT</w:instrText>
            </w:r>
            <w:r w:rsidRPr="00B84F54">
              <w:rPr>
                <w:sz w:val="20"/>
                <w:szCs w:val="20"/>
                <w:rtl/>
              </w:rPr>
              <w:instrText xml:space="preserve"> </w:instrText>
            </w:r>
            <w:r w:rsidRPr="00B84F54">
              <w:rPr>
                <w:sz w:val="20"/>
                <w:szCs w:val="20"/>
                <w:rtl/>
              </w:rPr>
            </w:r>
            <w:r w:rsidRPr="00B84F54">
              <w:rPr>
                <w:sz w:val="20"/>
                <w:szCs w:val="20"/>
                <w:rtl/>
              </w:rPr>
              <w:fldChar w:fldCharType="separate"/>
            </w:r>
            <w:r w:rsidR="008A7DDD" w:rsidRPr="008A7DDD">
              <w:rPr>
                <w:rFonts w:hint="cs"/>
                <w:sz w:val="20"/>
                <w:szCs w:val="20"/>
                <w:rtl/>
              </w:rPr>
              <w:t xml:space="preserve">אישור עדכני ותקף על </w:t>
            </w:r>
            <w:proofErr w:type="spellStart"/>
            <w:r w:rsidR="008A7DDD" w:rsidRPr="008A7DDD">
              <w:rPr>
                <w:rFonts w:hint="cs"/>
                <w:sz w:val="20"/>
                <w:szCs w:val="20"/>
                <w:rtl/>
              </w:rPr>
              <w:t>נהול</w:t>
            </w:r>
            <w:proofErr w:type="spellEnd"/>
            <w:r w:rsidR="008A7DDD" w:rsidRPr="008A7DDD">
              <w:rPr>
                <w:rFonts w:hint="cs"/>
                <w:sz w:val="20"/>
                <w:szCs w:val="20"/>
                <w:rtl/>
              </w:rPr>
              <w:t xml:space="preserve"> ספרים, ניכוי מס במקור ורישום במע"מ, כנדרש לפי חוק עסקאות גופים ציבוריים</w:t>
            </w:r>
            <w:r w:rsidRPr="00B84F54">
              <w:rPr>
                <w:sz w:val="20"/>
                <w:szCs w:val="20"/>
                <w:rtl/>
              </w:rPr>
              <w:fldChar w:fldCharType="end"/>
            </w:r>
          </w:p>
        </w:tc>
        <w:tc>
          <w:tcPr>
            <w:tcW w:w="624" w:type="dxa"/>
          </w:tcPr>
          <w:p w:rsidR="001074A8" w:rsidRPr="00B84F54" w:rsidRDefault="001074A8" w:rsidP="00316D48">
            <w:pPr>
              <w:widowControl w:val="0"/>
              <w:spacing w:before="60" w:after="60" w:line="240" w:lineRule="auto"/>
              <w:rPr>
                <w:sz w:val="20"/>
                <w:szCs w:val="20"/>
                <w:rtl/>
              </w:rPr>
            </w:pPr>
          </w:p>
        </w:tc>
        <w:tc>
          <w:tcPr>
            <w:tcW w:w="624" w:type="dxa"/>
            <w:shd w:val="clear" w:color="auto" w:fill="auto"/>
          </w:tcPr>
          <w:p w:rsidR="001074A8" w:rsidRPr="00B84F54" w:rsidRDefault="001074A8" w:rsidP="00316D48">
            <w:pPr>
              <w:widowControl w:val="0"/>
              <w:spacing w:before="60" w:after="60" w:line="240" w:lineRule="auto"/>
              <w:rPr>
                <w:sz w:val="20"/>
                <w:szCs w:val="20"/>
                <w:rtl/>
              </w:rPr>
            </w:pPr>
          </w:p>
        </w:tc>
      </w:tr>
      <w:tr w:rsidR="001074A8" w:rsidRPr="00B84F54" w:rsidTr="001074A8">
        <w:trPr>
          <w:cantSplit/>
          <w:jc w:val="right"/>
        </w:trPr>
        <w:tc>
          <w:tcPr>
            <w:tcW w:w="567" w:type="dxa"/>
          </w:tcPr>
          <w:p w:rsidR="001074A8" w:rsidRPr="00B84F54"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B84F54" w:rsidRDefault="001074A8" w:rsidP="00316D48">
            <w:pPr>
              <w:widowControl w:val="0"/>
              <w:spacing w:before="60" w:after="60" w:line="240" w:lineRule="auto"/>
              <w:rPr>
                <w:sz w:val="20"/>
                <w:szCs w:val="20"/>
                <w:rtl/>
              </w:rPr>
            </w:pPr>
            <w:r w:rsidRPr="00B84F54">
              <w:rPr>
                <w:sz w:val="20"/>
                <w:szCs w:val="20"/>
                <w:rtl/>
              </w:rPr>
              <w:fldChar w:fldCharType="begin"/>
            </w:r>
            <w:r w:rsidRPr="00B84F54">
              <w:rPr>
                <w:sz w:val="20"/>
                <w:szCs w:val="20"/>
                <w:rtl/>
              </w:rPr>
              <w:instrText xml:space="preserve"> </w:instrText>
            </w:r>
            <w:r w:rsidRPr="00B84F54">
              <w:rPr>
                <w:sz w:val="20"/>
                <w:szCs w:val="20"/>
              </w:rPr>
              <w:instrText>REF</w:instrText>
            </w:r>
            <w:r w:rsidRPr="00B84F54">
              <w:rPr>
                <w:sz w:val="20"/>
                <w:szCs w:val="20"/>
                <w:rtl/>
              </w:rPr>
              <w:instrText xml:space="preserve"> _</w:instrText>
            </w:r>
            <w:r w:rsidRPr="00B84F54">
              <w:rPr>
                <w:sz w:val="20"/>
                <w:szCs w:val="20"/>
              </w:rPr>
              <w:instrText>Ref384665056 \n \h</w:instrText>
            </w:r>
            <w:r w:rsidRPr="00B84F54">
              <w:rPr>
                <w:sz w:val="20"/>
                <w:szCs w:val="20"/>
                <w:rtl/>
              </w:rPr>
              <w:instrText xml:space="preserve"> </w:instrText>
            </w:r>
            <w:r w:rsidR="001E7ECA" w:rsidRPr="00B84F54">
              <w:rPr>
                <w:sz w:val="20"/>
                <w:szCs w:val="20"/>
                <w:rtl/>
              </w:rPr>
              <w:instrText xml:space="preserve"> \* </w:instrText>
            </w:r>
            <w:r w:rsidR="001E7ECA" w:rsidRPr="00B84F54">
              <w:rPr>
                <w:sz w:val="20"/>
                <w:szCs w:val="20"/>
              </w:rPr>
              <w:instrText>MERGEFORMAT</w:instrText>
            </w:r>
            <w:r w:rsidR="001E7ECA" w:rsidRPr="00B84F54">
              <w:rPr>
                <w:sz w:val="20"/>
                <w:szCs w:val="20"/>
                <w:rtl/>
              </w:rPr>
              <w:instrText xml:space="preserve"> </w:instrText>
            </w:r>
            <w:r w:rsidRPr="00B84F54">
              <w:rPr>
                <w:sz w:val="20"/>
                <w:szCs w:val="20"/>
                <w:rtl/>
              </w:rPr>
            </w:r>
            <w:r w:rsidRPr="00B84F54">
              <w:rPr>
                <w:sz w:val="20"/>
                <w:szCs w:val="20"/>
                <w:rtl/>
              </w:rPr>
              <w:fldChar w:fldCharType="separate"/>
            </w:r>
            <w:r w:rsidR="008A7DDD">
              <w:rPr>
                <w:sz w:val="20"/>
                <w:szCs w:val="20"/>
                <w:cs/>
              </w:rPr>
              <w:t>‎</w:t>
            </w:r>
            <w:r w:rsidR="008A7DDD">
              <w:rPr>
                <w:sz w:val="20"/>
                <w:szCs w:val="20"/>
              </w:rPr>
              <w:t>2.1.3</w:t>
            </w:r>
            <w:r w:rsidRPr="00B84F54">
              <w:rPr>
                <w:sz w:val="20"/>
                <w:szCs w:val="20"/>
                <w:rtl/>
              </w:rPr>
              <w:fldChar w:fldCharType="end"/>
            </w:r>
          </w:p>
        </w:tc>
        <w:tc>
          <w:tcPr>
            <w:tcW w:w="6406" w:type="dxa"/>
          </w:tcPr>
          <w:p w:rsidR="001074A8" w:rsidRPr="00B84F54" w:rsidRDefault="001074A8" w:rsidP="00316D48">
            <w:pPr>
              <w:widowControl w:val="0"/>
              <w:spacing w:before="60" w:after="60" w:line="240" w:lineRule="auto"/>
              <w:rPr>
                <w:sz w:val="20"/>
                <w:szCs w:val="20"/>
                <w:rtl/>
              </w:rPr>
            </w:pPr>
            <w:r w:rsidRPr="00B84F54">
              <w:rPr>
                <w:sz w:val="20"/>
                <w:szCs w:val="20"/>
                <w:rtl/>
              </w:rPr>
              <w:fldChar w:fldCharType="begin"/>
            </w:r>
            <w:r w:rsidRPr="00B84F54">
              <w:rPr>
                <w:sz w:val="20"/>
                <w:szCs w:val="20"/>
                <w:rtl/>
              </w:rPr>
              <w:instrText xml:space="preserve"> </w:instrText>
            </w:r>
            <w:r w:rsidRPr="00B84F54">
              <w:rPr>
                <w:sz w:val="20"/>
                <w:szCs w:val="20"/>
              </w:rPr>
              <w:instrText>REF</w:instrText>
            </w:r>
            <w:r w:rsidRPr="00B84F54">
              <w:rPr>
                <w:sz w:val="20"/>
                <w:szCs w:val="20"/>
                <w:rtl/>
              </w:rPr>
              <w:instrText xml:space="preserve"> תנאי_סף_נסח_חברה \</w:instrText>
            </w:r>
            <w:r w:rsidRPr="00B84F54">
              <w:rPr>
                <w:sz w:val="20"/>
                <w:szCs w:val="20"/>
              </w:rPr>
              <w:instrText>h</w:instrText>
            </w:r>
            <w:r w:rsidRPr="00B84F54">
              <w:rPr>
                <w:sz w:val="20"/>
                <w:szCs w:val="20"/>
                <w:rtl/>
              </w:rPr>
              <w:instrText xml:space="preserve">  \* </w:instrText>
            </w:r>
            <w:r w:rsidRPr="00B84F54">
              <w:rPr>
                <w:sz w:val="20"/>
                <w:szCs w:val="20"/>
              </w:rPr>
              <w:instrText>MERGEFORMAT</w:instrText>
            </w:r>
            <w:r w:rsidRPr="00B84F54">
              <w:rPr>
                <w:sz w:val="20"/>
                <w:szCs w:val="20"/>
                <w:rtl/>
              </w:rPr>
              <w:instrText xml:space="preserve"> </w:instrText>
            </w:r>
            <w:r w:rsidRPr="00B84F54">
              <w:rPr>
                <w:sz w:val="20"/>
                <w:szCs w:val="20"/>
                <w:rtl/>
              </w:rPr>
            </w:r>
            <w:r w:rsidRPr="00B84F54">
              <w:rPr>
                <w:sz w:val="20"/>
                <w:szCs w:val="20"/>
                <w:rtl/>
              </w:rPr>
              <w:fldChar w:fldCharType="separate"/>
            </w:r>
            <w:r w:rsidR="008A7DDD" w:rsidRPr="008A7DDD">
              <w:rPr>
                <w:sz w:val="20"/>
                <w:szCs w:val="20"/>
                <w:rtl/>
              </w:rPr>
              <w:t xml:space="preserve">נסח חברה/שותפות עדכני. </w:t>
            </w:r>
            <w:r w:rsidR="008A7DDD" w:rsidRPr="008A7DDD">
              <w:rPr>
                <w:rFonts w:hint="cs"/>
                <w:sz w:val="20"/>
                <w:szCs w:val="20"/>
                <w:rtl/>
              </w:rPr>
              <w:t xml:space="preserve">הנסח </w:t>
            </w:r>
            <w:r w:rsidR="008A7DDD" w:rsidRPr="008A7DDD">
              <w:rPr>
                <w:sz w:val="20"/>
                <w:szCs w:val="20"/>
                <w:rtl/>
              </w:rPr>
              <w:t>ניתן להפקה דרך אתר האינטרנט של רשות התאגידים</w:t>
            </w:r>
            <w:r w:rsidR="008A7DDD" w:rsidRPr="008A7DDD">
              <w:rPr>
                <w:rFonts w:hint="cs"/>
                <w:sz w:val="20"/>
                <w:szCs w:val="20"/>
                <w:rtl/>
              </w:rPr>
              <w:t xml:space="preserve"> בכתובת </w:t>
            </w:r>
            <w:r w:rsidR="008A7DDD" w:rsidRPr="008A7DDD">
              <w:rPr>
                <w:sz w:val="20"/>
                <w:szCs w:val="20"/>
              </w:rPr>
              <w:t>www.justice.gov.il/mojheb/rasuthataagidim</w:t>
            </w:r>
            <w:r w:rsidRPr="00B84F54">
              <w:rPr>
                <w:sz w:val="20"/>
                <w:szCs w:val="20"/>
                <w:rtl/>
              </w:rPr>
              <w:fldChar w:fldCharType="end"/>
            </w:r>
          </w:p>
        </w:tc>
        <w:tc>
          <w:tcPr>
            <w:tcW w:w="624" w:type="dxa"/>
          </w:tcPr>
          <w:p w:rsidR="001074A8" w:rsidRPr="00B84F54" w:rsidRDefault="001074A8" w:rsidP="00316D48">
            <w:pPr>
              <w:widowControl w:val="0"/>
              <w:spacing w:before="60" w:after="60" w:line="240" w:lineRule="auto"/>
              <w:rPr>
                <w:sz w:val="20"/>
                <w:szCs w:val="20"/>
                <w:rtl/>
              </w:rPr>
            </w:pPr>
          </w:p>
        </w:tc>
        <w:tc>
          <w:tcPr>
            <w:tcW w:w="624" w:type="dxa"/>
            <w:shd w:val="clear" w:color="auto" w:fill="auto"/>
          </w:tcPr>
          <w:p w:rsidR="001074A8" w:rsidRPr="00B84F54" w:rsidRDefault="001074A8" w:rsidP="00316D48">
            <w:pPr>
              <w:widowControl w:val="0"/>
              <w:spacing w:before="60" w:after="60" w:line="240" w:lineRule="auto"/>
              <w:rPr>
                <w:sz w:val="20"/>
                <w:szCs w:val="20"/>
                <w:rtl/>
              </w:rPr>
            </w:pPr>
          </w:p>
        </w:tc>
      </w:tr>
      <w:tr w:rsidR="001074A8" w:rsidRPr="00B84F54" w:rsidTr="001074A8">
        <w:trPr>
          <w:cantSplit/>
          <w:jc w:val="right"/>
        </w:trPr>
        <w:tc>
          <w:tcPr>
            <w:tcW w:w="567" w:type="dxa"/>
          </w:tcPr>
          <w:p w:rsidR="001074A8" w:rsidRPr="00B84F54"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B84F54" w:rsidRDefault="001074A8" w:rsidP="00316D48">
            <w:pPr>
              <w:widowControl w:val="0"/>
              <w:spacing w:before="60" w:after="60" w:line="240" w:lineRule="auto"/>
              <w:rPr>
                <w:sz w:val="20"/>
                <w:szCs w:val="20"/>
                <w:rtl/>
              </w:rPr>
            </w:pPr>
            <w:r w:rsidRPr="00B84F54">
              <w:rPr>
                <w:sz w:val="20"/>
                <w:szCs w:val="20"/>
                <w:rtl/>
              </w:rPr>
              <w:fldChar w:fldCharType="begin"/>
            </w:r>
            <w:r w:rsidRPr="00B84F54">
              <w:rPr>
                <w:sz w:val="20"/>
                <w:szCs w:val="20"/>
                <w:rtl/>
              </w:rPr>
              <w:instrText xml:space="preserve"> </w:instrText>
            </w:r>
            <w:r w:rsidRPr="00B84F54">
              <w:rPr>
                <w:sz w:val="20"/>
                <w:szCs w:val="20"/>
              </w:rPr>
              <w:instrText>REF</w:instrText>
            </w:r>
            <w:r w:rsidRPr="00B84F54">
              <w:rPr>
                <w:sz w:val="20"/>
                <w:szCs w:val="20"/>
                <w:rtl/>
              </w:rPr>
              <w:instrText xml:space="preserve"> _</w:instrText>
            </w:r>
            <w:r w:rsidRPr="00B84F54">
              <w:rPr>
                <w:sz w:val="20"/>
                <w:szCs w:val="20"/>
              </w:rPr>
              <w:instrText>Ref384665078 \n \h</w:instrText>
            </w:r>
            <w:r w:rsidRPr="00B84F54">
              <w:rPr>
                <w:sz w:val="20"/>
                <w:szCs w:val="20"/>
                <w:rtl/>
              </w:rPr>
              <w:instrText xml:space="preserve"> </w:instrText>
            </w:r>
            <w:r w:rsidR="001E7ECA" w:rsidRPr="00B84F54">
              <w:rPr>
                <w:sz w:val="20"/>
                <w:szCs w:val="20"/>
                <w:rtl/>
              </w:rPr>
              <w:instrText xml:space="preserve"> \* </w:instrText>
            </w:r>
            <w:r w:rsidR="001E7ECA" w:rsidRPr="00B84F54">
              <w:rPr>
                <w:sz w:val="20"/>
                <w:szCs w:val="20"/>
              </w:rPr>
              <w:instrText>MERGEFORMAT</w:instrText>
            </w:r>
            <w:r w:rsidR="001E7ECA" w:rsidRPr="00B84F54">
              <w:rPr>
                <w:sz w:val="20"/>
                <w:szCs w:val="20"/>
                <w:rtl/>
              </w:rPr>
              <w:instrText xml:space="preserve"> </w:instrText>
            </w:r>
            <w:r w:rsidRPr="00B84F54">
              <w:rPr>
                <w:sz w:val="20"/>
                <w:szCs w:val="20"/>
                <w:rtl/>
              </w:rPr>
            </w:r>
            <w:r w:rsidRPr="00B84F54">
              <w:rPr>
                <w:sz w:val="20"/>
                <w:szCs w:val="20"/>
                <w:rtl/>
              </w:rPr>
              <w:fldChar w:fldCharType="separate"/>
            </w:r>
            <w:r w:rsidR="008A7DDD">
              <w:rPr>
                <w:sz w:val="20"/>
                <w:szCs w:val="20"/>
                <w:cs/>
              </w:rPr>
              <w:t>‎</w:t>
            </w:r>
            <w:r w:rsidR="008A7DDD">
              <w:rPr>
                <w:sz w:val="20"/>
                <w:szCs w:val="20"/>
              </w:rPr>
              <w:t>2.1.4</w:t>
            </w:r>
            <w:r w:rsidRPr="00B84F54">
              <w:rPr>
                <w:sz w:val="20"/>
                <w:szCs w:val="20"/>
                <w:rtl/>
              </w:rPr>
              <w:fldChar w:fldCharType="end"/>
            </w:r>
          </w:p>
        </w:tc>
        <w:tc>
          <w:tcPr>
            <w:tcW w:w="6406" w:type="dxa"/>
          </w:tcPr>
          <w:p w:rsidR="001074A8" w:rsidRPr="00B84F54" w:rsidRDefault="001074A8" w:rsidP="00316D48">
            <w:pPr>
              <w:widowControl w:val="0"/>
              <w:spacing w:before="60" w:after="60" w:line="240" w:lineRule="auto"/>
              <w:rPr>
                <w:sz w:val="20"/>
                <w:szCs w:val="20"/>
                <w:rtl/>
              </w:rPr>
            </w:pPr>
            <w:r w:rsidRPr="00B84F54">
              <w:rPr>
                <w:sz w:val="20"/>
                <w:szCs w:val="20"/>
                <w:rtl/>
              </w:rPr>
              <w:fldChar w:fldCharType="begin"/>
            </w:r>
            <w:r w:rsidRPr="00B84F54">
              <w:rPr>
                <w:sz w:val="20"/>
                <w:szCs w:val="20"/>
                <w:rtl/>
              </w:rPr>
              <w:instrText xml:space="preserve"> </w:instrText>
            </w:r>
            <w:r w:rsidRPr="00B84F54">
              <w:rPr>
                <w:sz w:val="20"/>
                <w:szCs w:val="20"/>
              </w:rPr>
              <w:instrText>REF</w:instrText>
            </w:r>
            <w:r w:rsidRPr="00B84F54">
              <w:rPr>
                <w:sz w:val="20"/>
                <w:szCs w:val="20"/>
                <w:rtl/>
              </w:rPr>
              <w:instrText xml:space="preserve"> תנאי_סף_אישור_ניהול_תקין \</w:instrText>
            </w:r>
            <w:r w:rsidRPr="00B84F54">
              <w:rPr>
                <w:sz w:val="20"/>
                <w:szCs w:val="20"/>
              </w:rPr>
              <w:instrText>h</w:instrText>
            </w:r>
            <w:r w:rsidRPr="00B84F54">
              <w:rPr>
                <w:sz w:val="20"/>
                <w:szCs w:val="20"/>
                <w:rtl/>
              </w:rPr>
              <w:instrText xml:space="preserve">  \* </w:instrText>
            </w:r>
            <w:r w:rsidRPr="00B84F54">
              <w:rPr>
                <w:sz w:val="20"/>
                <w:szCs w:val="20"/>
              </w:rPr>
              <w:instrText>MERGEFORMAT</w:instrText>
            </w:r>
            <w:r w:rsidRPr="00B84F54">
              <w:rPr>
                <w:sz w:val="20"/>
                <w:szCs w:val="20"/>
                <w:rtl/>
              </w:rPr>
              <w:instrText xml:space="preserve"> </w:instrText>
            </w:r>
            <w:r w:rsidRPr="00B84F54">
              <w:rPr>
                <w:sz w:val="20"/>
                <w:szCs w:val="20"/>
                <w:rtl/>
              </w:rPr>
            </w:r>
            <w:r w:rsidRPr="00B84F54">
              <w:rPr>
                <w:sz w:val="20"/>
                <w:szCs w:val="20"/>
                <w:rtl/>
              </w:rPr>
              <w:fldChar w:fldCharType="separate"/>
            </w:r>
            <w:r w:rsidR="008A7DDD" w:rsidRPr="008A7DDD">
              <w:rPr>
                <w:rFonts w:hint="cs"/>
                <w:sz w:val="20"/>
                <w:szCs w:val="20"/>
                <w:rtl/>
              </w:rPr>
              <w:t xml:space="preserve">אישור מטעם רשם העמותות על ניהול תקין, תקף לשנת </w:t>
            </w:r>
            <w:r w:rsidR="008A7DDD" w:rsidRPr="008A7DDD">
              <w:rPr>
                <w:sz w:val="20"/>
                <w:szCs w:val="20"/>
                <w:rtl/>
              </w:rPr>
              <w:t>2014</w:t>
            </w:r>
            <w:r w:rsidR="008A7DDD" w:rsidRPr="008A7DDD">
              <w:rPr>
                <w:rFonts w:hint="cs"/>
                <w:sz w:val="20"/>
                <w:szCs w:val="20"/>
                <w:rtl/>
              </w:rPr>
              <w:t>.</w:t>
            </w:r>
            <w:r w:rsidRPr="00B84F54">
              <w:rPr>
                <w:sz w:val="20"/>
                <w:szCs w:val="20"/>
                <w:rtl/>
              </w:rPr>
              <w:fldChar w:fldCharType="end"/>
            </w:r>
          </w:p>
        </w:tc>
        <w:tc>
          <w:tcPr>
            <w:tcW w:w="624" w:type="dxa"/>
          </w:tcPr>
          <w:p w:rsidR="001074A8" w:rsidRPr="00B84F54" w:rsidRDefault="001074A8" w:rsidP="00316D48">
            <w:pPr>
              <w:widowControl w:val="0"/>
              <w:spacing w:before="60" w:after="60" w:line="240" w:lineRule="auto"/>
              <w:rPr>
                <w:sz w:val="20"/>
                <w:szCs w:val="20"/>
                <w:rtl/>
              </w:rPr>
            </w:pPr>
          </w:p>
        </w:tc>
        <w:tc>
          <w:tcPr>
            <w:tcW w:w="624" w:type="dxa"/>
            <w:shd w:val="clear" w:color="auto" w:fill="auto"/>
          </w:tcPr>
          <w:p w:rsidR="001074A8" w:rsidRPr="00B84F54" w:rsidRDefault="001074A8" w:rsidP="00316D48">
            <w:pPr>
              <w:widowControl w:val="0"/>
              <w:spacing w:before="60" w:after="60" w:line="240" w:lineRule="auto"/>
              <w:rPr>
                <w:sz w:val="20"/>
                <w:szCs w:val="20"/>
                <w:rtl/>
              </w:rPr>
            </w:pPr>
          </w:p>
        </w:tc>
      </w:tr>
      <w:tr w:rsidR="001074A8" w:rsidRPr="00B84F54" w:rsidTr="001074A8">
        <w:trPr>
          <w:cantSplit/>
          <w:jc w:val="right"/>
        </w:trPr>
        <w:tc>
          <w:tcPr>
            <w:tcW w:w="567" w:type="dxa"/>
          </w:tcPr>
          <w:p w:rsidR="001074A8" w:rsidRPr="00B84F54"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B84F54" w:rsidRDefault="001074A8" w:rsidP="00316D48">
            <w:pPr>
              <w:widowControl w:val="0"/>
              <w:spacing w:before="60" w:after="60" w:line="240" w:lineRule="auto"/>
              <w:rPr>
                <w:sz w:val="20"/>
                <w:szCs w:val="20"/>
                <w:rtl/>
              </w:rPr>
            </w:pPr>
            <w:r w:rsidRPr="00B84F54">
              <w:rPr>
                <w:sz w:val="20"/>
                <w:szCs w:val="20"/>
                <w:rtl/>
              </w:rPr>
              <w:fldChar w:fldCharType="begin"/>
            </w:r>
            <w:r w:rsidRPr="00B84F54">
              <w:rPr>
                <w:sz w:val="20"/>
                <w:szCs w:val="20"/>
                <w:rtl/>
              </w:rPr>
              <w:instrText xml:space="preserve"> </w:instrText>
            </w:r>
            <w:r w:rsidRPr="00B84F54">
              <w:rPr>
                <w:sz w:val="20"/>
                <w:szCs w:val="20"/>
              </w:rPr>
              <w:instrText>REF</w:instrText>
            </w:r>
            <w:r w:rsidRPr="00B84F54">
              <w:rPr>
                <w:sz w:val="20"/>
                <w:szCs w:val="20"/>
                <w:rtl/>
              </w:rPr>
              <w:instrText xml:space="preserve"> _</w:instrText>
            </w:r>
            <w:r w:rsidRPr="00B84F54">
              <w:rPr>
                <w:sz w:val="20"/>
                <w:szCs w:val="20"/>
              </w:rPr>
              <w:instrText>Ref383425067 \n \h</w:instrText>
            </w:r>
            <w:r w:rsidRPr="00B84F54">
              <w:rPr>
                <w:sz w:val="20"/>
                <w:szCs w:val="20"/>
                <w:rtl/>
              </w:rPr>
              <w:instrText xml:space="preserve"> </w:instrText>
            </w:r>
            <w:r w:rsidR="001E7ECA" w:rsidRPr="00B84F54">
              <w:rPr>
                <w:sz w:val="20"/>
                <w:szCs w:val="20"/>
                <w:rtl/>
              </w:rPr>
              <w:instrText xml:space="preserve"> \* </w:instrText>
            </w:r>
            <w:r w:rsidR="001E7ECA" w:rsidRPr="00B84F54">
              <w:rPr>
                <w:sz w:val="20"/>
                <w:szCs w:val="20"/>
              </w:rPr>
              <w:instrText>MERGEFORMAT</w:instrText>
            </w:r>
            <w:r w:rsidR="001E7ECA" w:rsidRPr="00B84F54">
              <w:rPr>
                <w:sz w:val="20"/>
                <w:szCs w:val="20"/>
                <w:rtl/>
              </w:rPr>
              <w:instrText xml:space="preserve"> </w:instrText>
            </w:r>
            <w:r w:rsidRPr="00B84F54">
              <w:rPr>
                <w:sz w:val="20"/>
                <w:szCs w:val="20"/>
                <w:rtl/>
              </w:rPr>
            </w:r>
            <w:r w:rsidRPr="00B84F54">
              <w:rPr>
                <w:sz w:val="20"/>
                <w:szCs w:val="20"/>
                <w:rtl/>
              </w:rPr>
              <w:fldChar w:fldCharType="separate"/>
            </w:r>
            <w:r w:rsidR="008A7DDD">
              <w:rPr>
                <w:sz w:val="20"/>
                <w:szCs w:val="20"/>
                <w:cs/>
              </w:rPr>
              <w:t>‎</w:t>
            </w:r>
            <w:r w:rsidR="008A7DDD">
              <w:rPr>
                <w:sz w:val="20"/>
                <w:szCs w:val="20"/>
              </w:rPr>
              <w:t>2.1.5</w:t>
            </w:r>
            <w:r w:rsidRPr="00B84F54">
              <w:rPr>
                <w:sz w:val="20"/>
                <w:szCs w:val="20"/>
                <w:rtl/>
              </w:rPr>
              <w:fldChar w:fldCharType="end"/>
            </w:r>
          </w:p>
        </w:tc>
        <w:tc>
          <w:tcPr>
            <w:tcW w:w="6406" w:type="dxa"/>
          </w:tcPr>
          <w:p w:rsidR="001074A8" w:rsidRPr="00B84F54" w:rsidRDefault="001074A8" w:rsidP="00316D48">
            <w:pPr>
              <w:widowControl w:val="0"/>
              <w:spacing w:before="60" w:after="60" w:line="240" w:lineRule="auto"/>
              <w:rPr>
                <w:sz w:val="20"/>
                <w:szCs w:val="20"/>
                <w:rtl/>
              </w:rPr>
            </w:pPr>
            <w:r w:rsidRPr="00B84F54">
              <w:rPr>
                <w:sz w:val="20"/>
                <w:szCs w:val="20"/>
                <w:rtl/>
              </w:rPr>
              <w:fldChar w:fldCharType="begin"/>
            </w:r>
            <w:r w:rsidRPr="00B84F54">
              <w:rPr>
                <w:sz w:val="20"/>
                <w:szCs w:val="20"/>
                <w:rtl/>
              </w:rPr>
              <w:instrText xml:space="preserve"> </w:instrText>
            </w:r>
            <w:r w:rsidRPr="00B84F54">
              <w:rPr>
                <w:sz w:val="20"/>
                <w:szCs w:val="20"/>
              </w:rPr>
              <w:instrText>REF</w:instrText>
            </w:r>
            <w:r w:rsidRPr="00B84F54">
              <w:rPr>
                <w:sz w:val="20"/>
                <w:szCs w:val="20"/>
                <w:rtl/>
              </w:rPr>
              <w:instrText xml:space="preserve"> תנאי_סף_אישור_מורשי_חתימה \</w:instrText>
            </w:r>
            <w:r w:rsidRPr="00B84F54">
              <w:rPr>
                <w:sz w:val="20"/>
                <w:szCs w:val="20"/>
              </w:rPr>
              <w:instrText>h</w:instrText>
            </w:r>
            <w:r w:rsidRPr="00B84F54">
              <w:rPr>
                <w:sz w:val="20"/>
                <w:szCs w:val="20"/>
                <w:rtl/>
              </w:rPr>
              <w:instrText xml:space="preserve">  \* </w:instrText>
            </w:r>
            <w:r w:rsidRPr="00B84F54">
              <w:rPr>
                <w:sz w:val="20"/>
                <w:szCs w:val="20"/>
              </w:rPr>
              <w:instrText>MERGEFORMAT</w:instrText>
            </w:r>
            <w:r w:rsidRPr="00B84F54">
              <w:rPr>
                <w:sz w:val="20"/>
                <w:szCs w:val="20"/>
                <w:rtl/>
              </w:rPr>
              <w:instrText xml:space="preserve"> </w:instrText>
            </w:r>
            <w:r w:rsidRPr="00B84F54">
              <w:rPr>
                <w:sz w:val="20"/>
                <w:szCs w:val="20"/>
                <w:rtl/>
              </w:rPr>
            </w:r>
            <w:r w:rsidRPr="00B84F54">
              <w:rPr>
                <w:sz w:val="20"/>
                <w:szCs w:val="20"/>
                <w:rtl/>
              </w:rPr>
              <w:fldChar w:fldCharType="separate"/>
            </w:r>
            <w:r w:rsidR="008A7DDD" w:rsidRPr="008A7DDD">
              <w:rPr>
                <w:sz w:val="20"/>
                <w:szCs w:val="20"/>
                <w:rtl/>
              </w:rPr>
              <w:t>אישור מעורך-דין</w:t>
            </w:r>
            <w:r w:rsidR="008A7DDD" w:rsidRPr="008A7DDD">
              <w:rPr>
                <w:rFonts w:hint="cs"/>
                <w:sz w:val="20"/>
                <w:szCs w:val="20"/>
                <w:rtl/>
              </w:rPr>
              <w:t xml:space="preserve"> או מרואה-חשבון</w:t>
            </w:r>
            <w:r w:rsidR="008A7DDD" w:rsidRPr="008A7DDD">
              <w:rPr>
                <w:sz w:val="20"/>
                <w:szCs w:val="20"/>
                <w:rtl/>
              </w:rPr>
              <w:t xml:space="preserve"> על שמות</w:t>
            </w:r>
            <w:r w:rsidR="008A7DDD" w:rsidRPr="008A7DDD">
              <w:rPr>
                <w:rFonts w:hint="cs"/>
                <w:sz w:val="20"/>
                <w:szCs w:val="20"/>
                <w:rtl/>
              </w:rPr>
              <w:t>יהם של</w:t>
            </w:r>
            <w:r w:rsidR="008A7DDD" w:rsidRPr="008A7DDD">
              <w:rPr>
                <w:sz w:val="20"/>
                <w:szCs w:val="20"/>
                <w:rtl/>
              </w:rPr>
              <w:t xml:space="preserve"> </w:t>
            </w:r>
            <w:proofErr w:type="spellStart"/>
            <w:r w:rsidR="008A7DDD" w:rsidRPr="008A7DDD">
              <w:rPr>
                <w:rFonts w:hint="cs"/>
                <w:sz w:val="20"/>
                <w:szCs w:val="20"/>
                <w:rtl/>
              </w:rPr>
              <w:t>מורשי</w:t>
            </w:r>
            <w:proofErr w:type="spellEnd"/>
            <w:r w:rsidR="008A7DDD" w:rsidRPr="008A7DDD">
              <w:rPr>
                <w:rFonts w:hint="cs"/>
                <w:sz w:val="20"/>
                <w:szCs w:val="20"/>
                <w:rtl/>
              </w:rPr>
              <w:t xml:space="preserve"> החתימה של </w:t>
            </w:r>
            <w:r w:rsidR="008A7DDD" w:rsidRPr="008A7DDD">
              <w:rPr>
                <w:sz w:val="20"/>
                <w:szCs w:val="20"/>
                <w:rtl/>
              </w:rPr>
              <w:t>המציע</w:t>
            </w:r>
            <w:r w:rsidRPr="00B84F54">
              <w:rPr>
                <w:sz w:val="20"/>
                <w:szCs w:val="20"/>
                <w:rtl/>
              </w:rPr>
              <w:fldChar w:fldCharType="end"/>
            </w:r>
          </w:p>
        </w:tc>
        <w:tc>
          <w:tcPr>
            <w:tcW w:w="624" w:type="dxa"/>
          </w:tcPr>
          <w:p w:rsidR="001074A8" w:rsidRPr="00B84F54" w:rsidRDefault="001074A8" w:rsidP="00316D48">
            <w:pPr>
              <w:widowControl w:val="0"/>
              <w:spacing w:before="60" w:after="60" w:line="240" w:lineRule="auto"/>
              <w:rPr>
                <w:sz w:val="20"/>
                <w:szCs w:val="20"/>
                <w:rtl/>
              </w:rPr>
            </w:pPr>
          </w:p>
        </w:tc>
        <w:tc>
          <w:tcPr>
            <w:tcW w:w="624" w:type="dxa"/>
            <w:shd w:val="clear" w:color="auto" w:fill="auto"/>
          </w:tcPr>
          <w:p w:rsidR="001074A8" w:rsidRPr="00B84F54" w:rsidRDefault="001074A8" w:rsidP="00316D48">
            <w:pPr>
              <w:widowControl w:val="0"/>
              <w:spacing w:before="60" w:after="60" w:line="240" w:lineRule="auto"/>
              <w:rPr>
                <w:sz w:val="20"/>
                <w:szCs w:val="20"/>
                <w:rtl/>
              </w:rPr>
            </w:pPr>
          </w:p>
        </w:tc>
      </w:tr>
      <w:tr w:rsidR="001074A8" w:rsidRPr="00B84F54" w:rsidTr="001074A8">
        <w:trPr>
          <w:cantSplit/>
          <w:jc w:val="right"/>
        </w:trPr>
        <w:tc>
          <w:tcPr>
            <w:tcW w:w="567" w:type="dxa"/>
          </w:tcPr>
          <w:p w:rsidR="001074A8" w:rsidRPr="00B84F54" w:rsidRDefault="001074A8" w:rsidP="000F6F8C">
            <w:pPr>
              <w:widowControl w:val="0"/>
              <w:numPr>
                <w:ilvl w:val="0"/>
                <w:numId w:val="7"/>
              </w:numPr>
              <w:spacing w:before="60" w:after="60" w:line="240" w:lineRule="auto"/>
              <w:jc w:val="center"/>
              <w:rPr>
                <w:sz w:val="20"/>
                <w:szCs w:val="20"/>
                <w:rtl/>
              </w:rPr>
            </w:pPr>
          </w:p>
        </w:tc>
        <w:tc>
          <w:tcPr>
            <w:tcW w:w="1134" w:type="dxa"/>
          </w:tcPr>
          <w:p w:rsidR="001074A8" w:rsidRPr="00B84F54" w:rsidRDefault="001074A8" w:rsidP="00316D48">
            <w:pPr>
              <w:widowControl w:val="0"/>
              <w:spacing w:before="60" w:after="60" w:line="240" w:lineRule="auto"/>
              <w:rPr>
                <w:sz w:val="20"/>
                <w:szCs w:val="20"/>
                <w:rtl/>
              </w:rPr>
            </w:pPr>
            <w:r w:rsidRPr="00B84F54">
              <w:rPr>
                <w:sz w:val="20"/>
                <w:szCs w:val="20"/>
                <w:rtl/>
              </w:rPr>
              <w:fldChar w:fldCharType="begin"/>
            </w:r>
            <w:r w:rsidRPr="00B84F54">
              <w:rPr>
                <w:sz w:val="20"/>
                <w:szCs w:val="20"/>
                <w:rtl/>
              </w:rPr>
              <w:instrText xml:space="preserve"> </w:instrText>
            </w:r>
            <w:r w:rsidRPr="00B84F54">
              <w:rPr>
                <w:sz w:val="20"/>
                <w:szCs w:val="20"/>
              </w:rPr>
              <w:instrText>REF</w:instrText>
            </w:r>
            <w:r w:rsidRPr="00B84F54">
              <w:rPr>
                <w:sz w:val="20"/>
                <w:szCs w:val="20"/>
                <w:rtl/>
              </w:rPr>
              <w:instrText xml:space="preserve"> _</w:instrText>
            </w:r>
            <w:r w:rsidRPr="00B84F54">
              <w:rPr>
                <w:sz w:val="20"/>
                <w:szCs w:val="20"/>
              </w:rPr>
              <w:instrText>Ref384665087 \n \h</w:instrText>
            </w:r>
            <w:r w:rsidRPr="00B84F54">
              <w:rPr>
                <w:sz w:val="20"/>
                <w:szCs w:val="20"/>
                <w:rtl/>
              </w:rPr>
              <w:instrText xml:space="preserve"> </w:instrText>
            </w:r>
            <w:r w:rsidR="001E7ECA" w:rsidRPr="00B84F54">
              <w:rPr>
                <w:sz w:val="20"/>
                <w:szCs w:val="20"/>
                <w:rtl/>
              </w:rPr>
              <w:instrText xml:space="preserve"> \* </w:instrText>
            </w:r>
            <w:r w:rsidR="001E7ECA" w:rsidRPr="00B84F54">
              <w:rPr>
                <w:sz w:val="20"/>
                <w:szCs w:val="20"/>
              </w:rPr>
              <w:instrText>MERGEFORMAT</w:instrText>
            </w:r>
            <w:r w:rsidR="001E7ECA" w:rsidRPr="00B84F54">
              <w:rPr>
                <w:sz w:val="20"/>
                <w:szCs w:val="20"/>
                <w:rtl/>
              </w:rPr>
              <w:instrText xml:space="preserve"> </w:instrText>
            </w:r>
            <w:r w:rsidRPr="00B84F54">
              <w:rPr>
                <w:sz w:val="20"/>
                <w:szCs w:val="20"/>
                <w:rtl/>
              </w:rPr>
            </w:r>
            <w:r w:rsidRPr="00B84F54">
              <w:rPr>
                <w:sz w:val="20"/>
                <w:szCs w:val="20"/>
                <w:rtl/>
              </w:rPr>
              <w:fldChar w:fldCharType="separate"/>
            </w:r>
            <w:r w:rsidR="008A7DDD">
              <w:rPr>
                <w:sz w:val="20"/>
                <w:szCs w:val="20"/>
                <w:cs/>
              </w:rPr>
              <w:t>‎</w:t>
            </w:r>
            <w:r w:rsidR="008A7DDD">
              <w:rPr>
                <w:sz w:val="20"/>
                <w:szCs w:val="20"/>
              </w:rPr>
              <w:t>2.1.9</w:t>
            </w:r>
            <w:r w:rsidRPr="00B84F54">
              <w:rPr>
                <w:sz w:val="20"/>
                <w:szCs w:val="20"/>
                <w:rtl/>
              </w:rPr>
              <w:fldChar w:fldCharType="end"/>
            </w:r>
          </w:p>
        </w:tc>
        <w:tc>
          <w:tcPr>
            <w:tcW w:w="6406" w:type="dxa"/>
          </w:tcPr>
          <w:p w:rsidR="001074A8" w:rsidRPr="00B84F54" w:rsidRDefault="001074A8" w:rsidP="00316D48">
            <w:pPr>
              <w:widowControl w:val="0"/>
              <w:spacing w:before="60" w:after="60" w:line="240" w:lineRule="auto"/>
              <w:rPr>
                <w:sz w:val="20"/>
                <w:szCs w:val="20"/>
                <w:rtl/>
                <w:lang w:eastAsia="en-US"/>
              </w:rPr>
            </w:pPr>
            <w:r w:rsidRPr="00B84F54">
              <w:rPr>
                <w:sz w:val="20"/>
                <w:szCs w:val="20"/>
                <w:rtl/>
              </w:rPr>
              <w:fldChar w:fldCharType="begin"/>
            </w:r>
            <w:r w:rsidRPr="00B84F54">
              <w:rPr>
                <w:sz w:val="20"/>
                <w:szCs w:val="20"/>
                <w:rtl/>
                <w:lang w:eastAsia="en-US"/>
              </w:rPr>
              <w:instrText xml:space="preserve"> </w:instrText>
            </w:r>
            <w:r w:rsidRPr="00B84F54">
              <w:rPr>
                <w:sz w:val="20"/>
                <w:szCs w:val="20"/>
                <w:lang w:eastAsia="en-US"/>
              </w:rPr>
              <w:instrText>REF</w:instrText>
            </w:r>
            <w:r w:rsidRPr="00B84F54">
              <w:rPr>
                <w:sz w:val="20"/>
                <w:szCs w:val="20"/>
                <w:rtl/>
                <w:lang w:eastAsia="en-US"/>
              </w:rPr>
              <w:instrText xml:space="preserve"> תנאי_סף_אישור_רכישת_מכרז \</w:instrText>
            </w:r>
            <w:r w:rsidRPr="00B84F54">
              <w:rPr>
                <w:sz w:val="20"/>
                <w:szCs w:val="20"/>
                <w:lang w:eastAsia="en-US"/>
              </w:rPr>
              <w:instrText>h</w:instrText>
            </w:r>
            <w:r w:rsidRPr="00B84F54">
              <w:rPr>
                <w:sz w:val="20"/>
                <w:szCs w:val="20"/>
                <w:rtl/>
                <w:lang w:eastAsia="en-US"/>
              </w:rPr>
              <w:instrText xml:space="preserve"> </w:instrText>
            </w:r>
            <w:r w:rsidRPr="00B84F54">
              <w:rPr>
                <w:sz w:val="20"/>
                <w:szCs w:val="20"/>
                <w:rtl/>
              </w:rPr>
              <w:instrText xml:space="preserve"> \* </w:instrText>
            </w:r>
            <w:r w:rsidRPr="00B84F54">
              <w:rPr>
                <w:sz w:val="20"/>
                <w:szCs w:val="20"/>
              </w:rPr>
              <w:instrText>MERGEFORMAT</w:instrText>
            </w:r>
            <w:r w:rsidRPr="00B84F54">
              <w:rPr>
                <w:sz w:val="20"/>
                <w:szCs w:val="20"/>
                <w:rtl/>
              </w:rPr>
              <w:instrText xml:space="preserve"> </w:instrText>
            </w:r>
            <w:r w:rsidRPr="00B84F54">
              <w:rPr>
                <w:sz w:val="20"/>
                <w:szCs w:val="20"/>
                <w:rtl/>
              </w:rPr>
            </w:r>
            <w:r w:rsidRPr="00B84F54">
              <w:rPr>
                <w:sz w:val="20"/>
                <w:szCs w:val="20"/>
                <w:rtl/>
              </w:rPr>
              <w:fldChar w:fldCharType="separate"/>
            </w:r>
            <w:r w:rsidR="008A7DDD" w:rsidRPr="008A7DDD">
              <w:rPr>
                <w:rFonts w:hint="cs"/>
                <w:sz w:val="20"/>
                <w:szCs w:val="20"/>
                <w:rtl/>
              </w:rPr>
              <w:t>עותק של אישור ביצוע התשלום לצורך רכישת מסמכי המכרז באינטרנט או של קבלה חתומה ע"י בנק הדואר. א</w:t>
            </w:r>
            <w:r w:rsidR="008A7DDD" w:rsidRPr="008A7DDD">
              <w:rPr>
                <w:sz w:val="20"/>
                <w:szCs w:val="20"/>
                <w:rtl/>
              </w:rPr>
              <w:t>ישור התשלום או הקבלה יהיו על שם המציע בלבד</w:t>
            </w:r>
            <w:r w:rsidRPr="00B84F54">
              <w:rPr>
                <w:sz w:val="20"/>
                <w:szCs w:val="20"/>
                <w:rtl/>
              </w:rPr>
              <w:fldChar w:fldCharType="end"/>
            </w:r>
          </w:p>
        </w:tc>
        <w:tc>
          <w:tcPr>
            <w:tcW w:w="624" w:type="dxa"/>
          </w:tcPr>
          <w:p w:rsidR="001074A8" w:rsidRPr="00B84F54" w:rsidRDefault="001074A8" w:rsidP="00316D48">
            <w:pPr>
              <w:widowControl w:val="0"/>
              <w:spacing w:before="60" w:after="60" w:line="240" w:lineRule="auto"/>
              <w:rPr>
                <w:sz w:val="20"/>
                <w:szCs w:val="20"/>
                <w:rtl/>
              </w:rPr>
            </w:pPr>
          </w:p>
        </w:tc>
        <w:tc>
          <w:tcPr>
            <w:tcW w:w="624" w:type="dxa"/>
            <w:shd w:val="clear" w:color="auto" w:fill="auto"/>
          </w:tcPr>
          <w:p w:rsidR="001074A8" w:rsidRPr="00B84F54" w:rsidRDefault="001074A8" w:rsidP="00316D48">
            <w:pPr>
              <w:widowControl w:val="0"/>
              <w:spacing w:before="60" w:after="60" w:line="240" w:lineRule="auto"/>
              <w:rPr>
                <w:sz w:val="20"/>
                <w:szCs w:val="20"/>
                <w:rtl/>
              </w:rPr>
            </w:pPr>
          </w:p>
        </w:tc>
      </w:tr>
    </w:tbl>
    <w:p w:rsidR="00691F04" w:rsidRPr="00B84F54" w:rsidRDefault="00691F04" w:rsidP="00C92698">
      <w:pPr>
        <w:pStyle w:val="HNormal"/>
        <w:widowControl w:val="0"/>
        <w:rPr>
          <w:rFonts w:cs="David"/>
          <w:rtl/>
        </w:rPr>
      </w:pPr>
    </w:p>
    <w:p w:rsidR="00886DBB" w:rsidRPr="00B84F54" w:rsidRDefault="006E3760" w:rsidP="00C92698">
      <w:pPr>
        <w:pStyle w:val="HNormal"/>
        <w:widowControl w:val="0"/>
        <w:rPr>
          <w:rFonts w:cs="David"/>
          <w:rtl/>
        </w:rPr>
      </w:pPr>
      <w:r w:rsidRPr="00B84F54">
        <w:rPr>
          <w:rFonts w:cs="David" w:hint="cs"/>
          <w:rtl/>
        </w:rPr>
        <w:t>המציע מתבקש לצרף את המסמכים בסדר הרשום בטבלה.</w:t>
      </w:r>
    </w:p>
    <w:p w:rsidR="00316D48" w:rsidRPr="00B84F54" w:rsidRDefault="00316D48" w:rsidP="00D44AD0">
      <w:pPr>
        <w:widowControl w:val="0"/>
        <w:tabs>
          <w:tab w:val="left" w:pos="1167"/>
          <w:tab w:val="left" w:pos="6043"/>
        </w:tabs>
        <w:spacing w:line="240" w:lineRule="auto"/>
        <w:ind w:left="120"/>
        <w:jc w:val="left"/>
        <w:rPr>
          <w:sz w:val="20"/>
          <w:szCs w:val="20"/>
          <w:rtl/>
        </w:rPr>
      </w:pPr>
      <w:bookmarkStart w:id="224" w:name="_Ref382520948"/>
      <w:bookmarkStart w:id="225" w:name="_Toc285980552"/>
      <w:bookmarkStart w:id="226" w:name="_Toc378247286"/>
      <w:bookmarkStart w:id="227" w:name="_Toc378751275"/>
      <w:bookmarkStart w:id="228" w:name="_Toc365486689"/>
      <w:bookmarkStart w:id="229" w:name="_Ref382489499"/>
      <w:bookmarkStart w:id="230" w:name="_Toc285980546"/>
      <w:bookmarkStart w:id="231" w:name="_Toc378247272"/>
      <w:bookmarkStart w:id="232" w:name="_Toc378751261"/>
      <w:bookmarkStart w:id="233" w:name="_Toc365486676"/>
    </w:p>
    <w:p w:rsidR="00D44AD0" w:rsidRPr="00B84F54" w:rsidRDefault="00D44AD0" w:rsidP="00D44AD0">
      <w:pPr>
        <w:pStyle w:val="8"/>
        <w:rPr>
          <w:rtl/>
        </w:rPr>
      </w:pPr>
      <w:bookmarkStart w:id="234" w:name="נספח_פרטי_המציע"/>
      <w:bookmarkStart w:id="235" w:name="_Toc398494904"/>
      <w:r w:rsidRPr="00B84F54">
        <w:rPr>
          <w:rFonts w:hint="cs"/>
          <w:rtl/>
        </w:rPr>
        <w:lastRenderedPageBreak/>
        <w:t xml:space="preserve">נספח </w:t>
      </w:r>
      <w:r w:rsidRPr="00B84F54">
        <w:rPr>
          <w:rtl/>
        </w:rPr>
        <w:fldChar w:fldCharType="begin"/>
      </w:r>
      <w:r w:rsidRPr="00B84F54">
        <w:rPr>
          <w:rtl/>
        </w:rPr>
        <w:instrText xml:space="preserve"> </w:instrText>
      </w:r>
      <w:r w:rsidRPr="00B84F54">
        <w:rPr>
          <w:rFonts w:hint="cs"/>
        </w:rPr>
        <w:instrText>AUTONUM  \s</w:instrText>
      </w:r>
      <w:r w:rsidRPr="00B84F54">
        <w:rPr>
          <w:rFonts w:hint="cs"/>
          <w:rtl/>
        </w:rPr>
        <w:instrText xml:space="preserve"> " "</w:instrText>
      </w:r>
      <w:r w:rsidRPr="00B84F54">
        <w:rPr>
          <w:rtl/>
        </w:rPr>
        <w:instrText xml:space="preserve"> </w:instrText>
      </w:r>
      <w:r w:rsidRPr="00B84F54">
        <w:rPr>
          <w:rtl/>
        </w:rPr>
        <w:fldChar w:fldCharType="end"/>
      </w:r>
      <w:bookmarkEnd w:id="234"/>
      <w:r w:rsidRPr="00B84F54">
        <w:rPr>
          <w:rtl/>
        </w:rPr>
        <w:tab/>
      </w:r>
      <w:bookmarkStart w:id="236" w:name="נספח_פרטי_המציע_כותרת"/>
      <w:r w:rsidRPr="00B84F54">
        <w:rPr>
          <w:rFonts w:hint="eastAsia"/>
          <w:rtl/>
        </w:rPr>
        <w:t>פרטי</w:t>
      </w:r>
      <w:r w:rsidRPr="00B84F54">
        <w:rPr>
          <w:rtl/>
        </w:rPr>
        <w:t xml:space="preserve"> </w:t>
      </w:r>
      <w:r w:rsidRPr="00B84F54">
        <w:rPr>
          <w:rFonts w:hint="eastAsia"/>
          <w:rtl/>
        </w:rPr>
        <w:t>המציע</w:t>
      </w:r>
      <w:bookmarkEnd w:id="224"/>
      <w:bookmarkEnd w:id="235"/>
      <w:bookmarkEnd w:id="236"/>
    </w:p>
    <w:p w:rsidR="00D44AD0" w:rsidRPr="00B84F54" w:rsidRDefault="00D44AD0" w:rsidP="000F6F8C">
      <w:pPr>
        <w:pStyle w:val="HNormal"/>
        <w:numPr>
          <w:ilvl w:val="0"/>
          <w:numId w:val="8"/>
        </w:numPr>
        <w:tabs>
          <w:tab w:val="left" w:leader="underscore" w:pos="9354"/>
        </w:tabs>
        <w:rPr>
          <w:rFonts w:cs="David"/>
          <w:color w:val="000000"/>
          <w:lang w:eastAsia="en-US"/>
        </w:rPr>
      </w:pPr>
      <w:r w:rsidRPr="00B84F54">
        <w:rPr>
          <w:rFonts w:cs="David" w:hint="cs"/>
          <w:color w:val="000000"/>
          <w:rtl/>
          <w:lang w:eastAsia="en-US"/>
        </w:rPr>
        <w:t xml:space="preserve">שמו של המציע: </w:t>
      </w:r>
      <w:r w:rsidRPr="00B84F54">
        <w:rPr>
          <w:rFonts w:cs="David" w:hint="cs"/>
          <w:color w:val="000000"/>
          <w:rtl/>
          <w:lang w:eastAsia="en-US"/>
        </w:rPr>
        <w:tab/>
      </w:r>
    </w:p>
    <w:p w:rsidR="00971CA1" w:rsidRPr="00B84F54" w:rsidRDefault="00971CA1" w:rsidP="000F6F8C">
      <w:pPr>
        <w:pStyle w:val="HNormal"/>
        <w:numPr>
          <w:ilvl w:val="0"/>
          <w:numId w:val="8"/>
        </w:numPr>
        <w:tabs>
          <w:tab w:val="left" w:leader="underscore" w:pos="9354"/>
        </w:tabs>
        <w:rPr>
          <w:rFonts w:cs="David"/>
          <w:color w:val="000000"/>
          <w:rtl/>
          <w:lang w:eastAsia="en-US"/>
        </w:rPr>
      </w:pPr>
      <w:r w:rsidRPr="00B84F54">
        <w:rPr>
          <w:rFonts w:cs="David" w:hint="cs"/>
          <w:color w:val="000000"/>
          <w:rtl/>
          <w:lang w:eastAsia="en-US"/>
        </w:rPr>
        <w:t>סוג התארגנות (חברה / שותפות / עמותה):</w:t>
      </w:r>
      <w:r w:rsidRPr="00B84F54">
        <w:rPr>
          <w:rFonts w:cs="David" w:hint="cs"/>
          <w:color w:val="000000"/>
          <w:rtl/>
          <w:lang w:eastAsia="en-US"/>
        </w:rPr>
        <w:tab/>
      </w:r>
    </w:p>
    <w:p w:rsidR="00D44AD0" w:rsidRPr="00B84F54" w:rsidRDefault="00D44AD0" w:rsidP="000F6F8C">
      <w:pPr>
        <w:pStyle w:val="HNormal"/>
        <w:numPr>
          <w:ilvl w:val="0"/>
          <w:numId w:val="8"/>
        </w:numPr>
        <w:tabs>
          <w:tab w:val="left" w:leader="underscore" w:pos="9354"/>
        </w:tabs>
        <w:rPr>
          <w:rFonts w:cs="David"/>
          <w:color w:val="000000"/>
          <w:lang w:eastAsia="en-US"/>
        </w:rPr>
      </w:pPr>
      <w:r w:rsidRPr="00B84F54">
        <w:rPr>
          <w:rFonts w:cs="David" w:hint="cs"/>
          <w:color w:val="000000"/>
          <w:rtl/>
          <w:lang w:eastAsia="en-US"/>
        </w:rPr>
        <w:t xml:space="preserve">מספר חברה / שותפות / עמותה: </w:t>
      </w:r>
      <w:r w:rsidRPr="00B84F54">
        <w:rPr>
          <w:rFonts w:cs="David" w:hint="cs"/>
          <w:color w:val="000000"/>
          <w:rtl/>
          <w:lang w:eastAsia="en-US"/>
        </w:rPr>
        <w:tab/>
      </w:r>
    </w:p>
    <w:p w:rsidR="00D44AD0" w:rsidRPr="00B84F54" w:rsidRDefault="00D44AD0" w:rsidP="000F6F8C">
      <w:pPr>
        <w:pStyle w:val="HNormal"/>
        <w:numPr>
          <w:ilvl w:val="0"/>
          <w:numId w:val="8"/>
        </w:numPr>
        <w:tabs>
          <w:tab w:val="left" w:leader="underscore" w:pos="9354"/>
        </w:tabs>
        <w:rPr>
          <w:rFonts w:cs="David"/>
          <w:color w:val="000000"/>
          <w:lang w:eastAsia="en-US"/>
        </w:rPr>
      </w:pPr>
      <w:r w:rsidRPr="00B84F54">
        <w:rPr>
          <w:rFonts w:cs="David" w:hint="cs"/>
          <w:color w:val="000000"/>
          <w:rtl/>
          <w:lang w:eastAsia="en-US"/>
        </w:rPr>
        <w:t>שמות הבעלים (במקרה של חברה או שותפות):</w:t>
      </w:r>
    </w:p>
    <w:p w:rsidR="00D44AD0" w:rsidRPr="00B84F54" w:rsidRDefault="00D44AD0" w:rsidP="00D44AD0">
      <w:pPr>
        <w:pStyle w:val="HNormal"/>
        <w:tabs>
          <w:tab w:val="left" w:leader="underscore" w:pos="9354"/>
        </w:tabs>
        <w:ind w:left="576"/>
        <w:rPr>
          <w:rFonts w:cs="David"/>
          <w:color w:val="000000"/>
          <w:rtl/>
          <w:lang w:eastAsia="en-US"/>
        </w:rPr>
      </w:pPr>
      <w:r w:rsidRPr="00B84F54">
        <w:rPr>
          <w:rFonts w:cs="David" w:hint="cs"/>
          <w:color w:val="000000"/>
          <w:rtl/>
          <w:lang w:eastAsia="en-US"/>
        </w:rPr>
        <w:tab/>
      </w:r>
    </w:p>
    <w:p w:rsidR="00D44AD0" w:rsidRPr="00B84F54" w:rsidRDefault="00D44AD0" w:rsidP="00D44AD0">
      <w:pPr>
        <w:pStyle w:val="HNormal"/>
        <w:tabs>
          <w:tab w:val="left" w:leader="underscore" w:pos="9354"/>
        </w:tabs>
        <w:ind w:left="576"/>
        <w:rPr>
          <w:rFonts w:cs="David"/>
          <w:color w:val="000000"/>
          <w:rtl/>
          <w:lang w:eastAsia="en-US"/>
        </w:rPr>
      </w:pPr>
      <w:r w:rsidRPr="00B84F54">
        <w:rPr>
          <w:rFonts w:cs="David" w:hint="cs"/>
          <w:color w:val="000000"/>
          <w:rtl/>
          <w:lang w:eastAsia="en-US"/>
        </w:rPr>
        <w:tab/>
      </w:r>
    </w:p>
    <w:p w:rsidR="00D44AD0" w:rsidRPr="00B84F54" w:rsidRDefault="00D44AD0" w:rsidP="000F6F8C">
      <w:pPr>
        <w:pStyle w:val="HNormal"/>
        <w:numPr>
          <w:ilvl w:val="0"/>
          <w:numId w:val="8"/>
        </w:numPr>
        <w:tabs>
          <w:tab w:val="left" w:leader="underscore" w:pos="9354"/>
        </w:tabs>
        <w:rPr>
          <w:rFonts w:cs="David"/>
          <w:color w:val="000000"/>
          <w:rtl/>
          <w:lang w:eastAsia="en-US"/>
        </w:rPr>
      </w:pPr>
      <w:r w:rsidRPr="00B84F54">
        <w:rPr>
          <w:rFonts w:cs="David" w:hint="cs"/>
          <w:color w:val="000000"/>
          <w:rtl/>
          <w:lang w:eastAsia="en-US"/>
        </w:rPr>
        <w:t xml:space="preserve">שמו של המנהל הכללי: </w:t>
      </w:r>
      <w:r w:rsidRPr="00B84F54">
        <w:rPr>
          <w:rFonts w:cs="David" w:hint="cs"/>
          <w:color w:val="000000"/>
          <w:rtl/>
          <w:lang w:eastAsia="en-US"/>
        </w:rPr>
        <w:tab/>
      </w:r>
    </w:p>
    <w:p w:rsidR="00D44AD0" w:rsidRPr="00B84F54" w:rsidRDefault="00D44AD0" w:rsidP="000F6F8C">
      <w:pPr>
        <w:pStyle w:val="HNormal"/>
        <w:numPr>
          <w:ilvl w:val="0"/>
          <w:numId w:val="8"/>
        </w:numPr>
        <w:tabs>
          <w:tab w:val="left" w:leader="underscore" w:pos="9354"/>
        </w:tabs>
        <w:rPr>
          <w:rFonts w:cs="David"/>
          <w:color w:val="000000"/>
          <w:lang w:eastAsia="en-US"/>
        </w:rPr>
      </w:pPr>
      <w:r w:rsidRPr="00B84F54">
        <w:rPr>
          <w:rFonts w:cs="David" w:hint="cs"/>
          <w:color w:val="000000"/>
          <w:rtl/>
          <w:lang w:eastAsia="en-US"/>
        </w:rPr>
        <w:t xml:space="preserve">כתובתו מלאה של המציע (כולל מיקוד): </w:t>
      </w:r>
      <w:r w:rsidRPr="00B84F54">
        <w:rPr>
          <w:rFonts w:cs="David" w:hint="cs"/>
          <w:color w:val="000000"/>
          <w:rtl/>
          <w:lang w:eastAsia="en-US"/>
        </w:rPr>
        <w:tab/>
      </w:r>
    </w:p>
    <w:p w:rsidR="00D44AD0" w:rsidRPr="00B84F54" w:rsidRDefault="00D44AD0" w:rsidP="000F6F8C">
      <w:pPr>
        <w:pStyle w:val="HNormal"/>
        <w:numPr>
          <w:ilvl w:val="0"/>
          <w:numId w:val="8"/>
        </w:numPr>
        <w:tabs>
          <w:tab w:val="left" w:leader="underscore" w:pos="9354"/>
        </w:tabs>
        <w:rPr>
          <w:rFonts w:cs="David"/>
          <w:color w:val="000000"/>
          <w:lang w:eastAsia="en-US"/>
        </w:rPr>
      </w:pPr>
      <w:r w:rsidRPr="00B84F54">
        <w:rPr>
          <w:rFonts w:cs="David" w:hint="cs"/>
          <w:color w:val="000000"/>
          <w:rtl/>
          <w:lang w:eastAsia="en-US"/>
        </w:rPr>
        <w:t xml:space="preserve">מספרי טלפון: </w:t>
      </w:r>
      <w:r w:rsidRPr="00B84F54">
        <w:rPr>
          <w:rFonts w:cs="David" w:hint="cs"/>
          <w:color w:val="000000"/>
          <w:rtl/>
          <w:lang w:eastAsia="en-US"/>
        </w:rPr>
        <w:tab/>
      </w:r>
    </w:p>
    <w:p w:rsidR="00D44AD0" w:rsidRPr="00B84F54" w:rsidRDefault="00D44AD0" w:rsidP="000F6F8C">
      <w:pPr>
        <w:pStyle w:val="HNormal"/>
        <w:numPr>
          <w:ilvl w:val="0"/>
          <w:numId w:val="8"/>
        </w:numPr>
        <w:tabs>
          <w:tab w:val="left" w:leader="underscore" w:pos="9354"/>
        </w:tabs>
        <w:rPr>
          <w:rFonts w:cs="David"/>
          <w:color w:val="000000"/>
          <w:lang w:eastAsia="en-US"/>
        </w:rPr>
      </w:pPr>
      <w:r w:rsidRPr="00B84F54">
        <w:rPr>
          <w:rFonts w:cs="David" w:hint="cs"/>
          <w:color w:val="000000"/>
          <w:rtl/>
          <w:lang w:eastAsia="en-US"/>
        </w:rPr>
        <w:t xml:space="preserve">מספר פקס: </w:t>
      </w:r>
      <w:r w:rsidRPr="00B84F54">
        <w:rPr>
          <w:rFonts w:cs="David" w:hint="cs"/>
          <w:color w:val="000000"/>
          <w:rtl/>
          <w:lang w:eastAsia="en-US"/>
        </w:rPr>
        <w:tab/>
      </w:r>
    </w:p>
    <w:p w:rsidR="00D44AD0" w:rsidRPr="00B84F54" w:rsidRDefault="00D44AD0" w:rsidP="000F6F8C">
      <w:pPr>
        <w:pStyle w:val="HNormal"/>
        <w:numPr>
          <w:ilvl w:val="0"/>
          <w:numId w:val="8"/>
        </w:numPr>
        <w:tabs>
          <w:tab w:val="left" w:leader="underscore" w:pos="9354"/>
        </w:tabs>
        <w:rPr>
          <w:rFonts w:cs="David"/>
          <w:color w:val="000000"/>
          <w:lang w:eastAsia="en-US"/>
        </w:rPr>
      </w:pPr>
      <w:r w:rsidRPr="00B84F54">
        <w:rPr>
          <w:rFonts w:cs="David" w:hint="cs"/>
          <w:color w:val="000000"/>
          <w:rtl/>
          <w:lang w:eastAsia="en-US"/>
        </w:rPr>
        <w:t>איש הקשר מטעם המציע לצורך הצעה זו:</w:t>
      </w:r>
      <w:r w:rsidRPr="00B84F54">
        <w:rPr>
          <w:rFonts w:cs="David" w:hint="cs"/>
          <w:color w:val="000000"/>
          <w:rtl/>
          <w:lang w:eastAsia="en-US"/>
        </w:rPr>
        <w:tab/>
      </w:r>
    </w:p>
    <w:p w:rsidR="00AE16B5" w:rsidRPr="00B84F54" w:rsidRDefault="00D44AD0" w:rsidP="00754710">
      <w:pPr>
        <w:pStyle w:val="HNormal"/>
        <w:tabs>
          <w:tab w:val="left" w:leader="underscore" w:pos="9354"/>
        </w:tabs>
        <w:ind w:left="576"/>
        <w:rPr>
          <w:rFonts w:cs="David"/>
          <w:color w:val="000000"/>
          <w:rtl/>
          <w:lang w:eastAsia="en-US"/>
        </w:rPr>
      </w:pPr>
      <w:r w:rsidRPr="00B84F54">
        <w:rPr>
          <w:rFonts w:cs="David" w:hint="cs"/>
          <w:color w:val="000000"/>
          <w:rtl/>
          <w:lang w:eastAsia="en-US"/>
        </w:rPr>
        <w:t>מס. טלפון: ____________</w:t>
      </w:r>
      <w:r w:rsidR="00AE16B5" w:rsidRPr="00B84F54">
        <w:rPr>
          <w:rFonts w:cs="David" w:hint="cs"/>
          <w:color w:val="000000"/>
          <w:rtl/>
          <w:lang w:eastAsia="en-US"/>
        </w:rPr>
        <w:t>____________________________________________________</w:t>
      </w:r>
    </w:p>
    <w:p w:rsidR="00C3187A" w:rsidRPr="00B84F54" w:rsidRDefault="00C3187A" w:rsidP="00C3187A">
      <w:pPr>
        <w:pStyle w:val="HNormal"/>
        <w:tabs>
          <w:tab w:val="left" w:leader="underscore" w:pos="9354"/>
        </w:tabs>
        <w:ind w:left="576"/>
        <w:rPr>
          <w:rFonts w:cs="David"/>
          <w:color w:val="000000"/>
          <w:rtl/>
          <w:lang w:eastAsia="en-US"/>
        </w:rPr>
      </w:pPr>
      <w:r w:rsidRPr="00B84F54">
        <w:rPr>
          <w:rFonts w:cs="David" w:hint="cs"/>
          <w:color w:val="000000"/>
          <w:rtl/>
          <w:lang w:eastAsia="en-US"/>
        </w:rPr>
        <w:t>נייד: ________________________________________________________________</w:t>
      </w:r>
    </w:p>
    <w:p w:rsidR="00D44AD0" w:rsidRPr="00B84F54" w:rsidRDefault="00D44AD0" w:rsidP="00754710">
      <w:pPr>
        <w:pStyle w:val="HNormal"/>
        <w:tabs>
          <w:tab w:val="left" w:leader="underscore" w:pos="9354"/>
        </w:tabs>
        <w:ind w:left="576"/>
        <w:rPr>
          <w:rFonts w:cs="David"/>
          <w:color w:val="000000"/>
          <w:lang w:eastAsia="en-US"/>
        </w:rPr>
      </w:pPr>
      <w:r w:rsidRPr="00B84F54">
        <w:rPr>
          <w:rFonts w:cs="David" w:hint="cs"/>
          <w:color w:val="000000"/>
          <w:rtl/>
          <w:lang w:eastAsia="en-US"/>
        </w:rPr>
        <w:t xml:space="preserve">מס.פקס: </w:t>
      </w:r>
      <w:r w:rsidRPr="00B84F54">
        <w:rPr>
          <w:rFonts w:cs="David" w:hint="cs"/>
          <w:color w:val="000000"/>
          <w:rtl/>
          <w:lang w:eastAsia="en-US"/>
        </w:rPr>
        <w:tab/>
      </w:r>
    </w:p>
    <w:p w:rsidR="00D44AD0" w:rsidRPr="00B84F54" w:rsidRDefault="00D44AD0" w:rsidP="008B762D">
      <w:pPr>
        <w:pStyle w:val="HNormal"/>
        <w:tabs>
          <w:tab w:val="left" w:leader="underscore" w:pos="9354"/>
        </w:tabs>
        <w:spacing w:after="240"/>
        <w:ind w:left="576"/>
        <w:rPr>
          <w:rFonts w:cs="David"/>
          <w:color w:val="000000"/>
          <w:rtl/>
          <w:lang w:eastAsia="en-US"/>
        </w:rPr>
      </w:pPr>
      <w:r w:rsidRPr="00B84F54">
        <w:rPr>
          <w:rFonts w:cs="David" w:hint="cs"/>
          <w:color w:val="000000"/>
          <w:rtl/>
          <w:lang w:eastAsia="en-US"/>
        </w:rPr>
        <w:t>כתובת דואר אלקטרוני:</w:t>
      </w:r>
      <w:r w:rsidRPr="00B84F54">
        <w:rPr>
          <w:rFonts w:cs="David" w:hint="cs"/>
          <w:color w:val="000000"/>
          <w:rtl/>
          <w:lang w:eastAsia="en-US"/>
        </w:rPr>
        <w:tab/>
      </w:r>
    </w:p>
    <w:p w:rsidR="00D44AD0" w:rsidRPr="00B84F54"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B84F54" w:rsidTr="0043751D">
        <w:trPr>
          <w:jc w:val="center"/>
        </w:trPr>
        <w:tc>
          <w:tcPr>
            <w:tcW w:w="2721" w:type="dxa"/>
            <w:shd w:val="clear" w:color="auto" w:fill="auto"/>
          </w:tcPr>
          <w:p w:rsidR="00D44AD0" w:rsidRPr="00B84F54" w:rsidRDefault="00D44AD0" w:rsidP="0043751D">
            <w:pPr>
              <w:spacing w:line="240" w:lineRule="auto"/>
              <w:ind w:left="4"/>
              <w:jc w:val="center"/>
            </w:pPr>
            <w:r w:rsidRPr="00B84F54">
              <w:rPr>
                <w:color w:val="000000"/>
                <w:rtl/>
                <w:lang w:eastAsia="en-US"/>
              </w:rPr>
              <w:br w:type="page"/>
            </w:r>
            <w:r w:rsidRPr="00B84F54">
              <w:rPr>
                <w:rFonts w:hint="cs"/>
                <w:rtl/>
              </w:rPr>
              <w:t>_______________</w:t>
            </w:r>
          </w:p>
        </w:tc>
        <w:tc>
          <w:tcPr>
            <w:tcW w:w="3724" w:type="dxa"/>
            <w:shd w:val="clear" w:color="auto" w:fill="auto"/>
          </w:tcPr>
          <w:p w:rsidR="00D44AD0" w:rsidRPr="00B84F54" w:rsidRDefault="00D44AD0" w:rsidP="0043751D">
            <w:pPr>
              <w:spacing w:line="240" w:lineRule="auto"/>
              <w:jc w:val="center"/>
            </w:pPr>
            <w:r w:rsidRPr="00B84F54">
              <w:rPr>
                <w:rFonts w:hint="cs"/>
                <w:rtl/>
              </w:rPr>
              <w:t>_____________________________</w:t>
            </w:r>
          </w:p>
        </w:tc>
        <w:tc>
          <w:tcPr>
            <w:tcW w:w="3361" w:type="dxa"/>
            <w:shd w:val="clear" w:color="auto" w:fill="auto"/>
          </w:tcPr>
          <w:p w:rsidR="00D44AD0" w:rsidRPr="00B84F54" w:rsidRDefault="00D44AD0" w:rsidP="0043751D">
            <w:pPr>
              <w:spacing w:line="240" w:lineRule="auto"/>
              <w:jc w:val="center"/>
            </w:pPr>
            <w:r w:rsidRPr="00B84F54">
              <w:rPr>
                <w:rFonts w:hint="cs"/>
                <w:rtl/>
              </w:rPr>
              <w:t>__________________________</w:t>
            </w:r>
          </w:p>
        </w:tc>
      </w:tr>
      <w:tr w:rsidR="00D44AD0" w:rsidRPr="00B84F54" w:rsidTr="0043751D">
        <w:trPr>
          <w:jc w:val="center"/>
        </w:trPr>
        <w:tc>
          <w:tcPr>
            <w:tcW w:w="2721" w:type="dxa"/>
            <w:shd w:val="clear" w:color="auto" w:fill="auto"/>
          </w:tcPr>
          <w:p w:rsidR="00D44AD0" w:rsidRPr="00B84F54" w:rsidRDefault="00D44AD0" w:rsidP="0043751D">
            <w:pPr>
              <w:spacing w:line="240" w:lineRule="auto"/>
              <w:ind w:left="4"/>
              <w:jc w:val="center"/>
              <w:rPr>
                <w:rtl/>
              </w:rPr>
            </w:pPr>
            <w:r w:rsidRPr="00B84F54">
              <w:rPr>
                <w:rFonts w:hint="cs"/>
                <w:rtl/>
              </w:rPr>
              <w:t>תאריך</w:t>
            </w:r>
          </w:p>
        </w:tc>
        <w:tc>
          <w:tcPr>
            <w:tcW w:w="3724" w:type="dxa"/>
            <w:shd w:val="clear" w:color="auto" w:fill="auto"/>
          </w:tcPr>
          <w:p w:rsidR="00D44AD0" w:rsidRPr="00B84F54" w:rsidRDefault="00754710" w:rsidP="0043751D">
            <w:pPr>
              <w:spacing w:line="240" w:lineRule="auto"/>
              <w:jc w:val="center"/>
            </w:pPr>
            <w:r w:rsidRPr="00B84F54">
              <w:rPr>
                <w:rFonts w:hint="cs"/>
                <w:rtl/>
              </w:rPr>
              <w:t>שם החותם</w:t>
            </w:r>
          </w:p>
        </w:tc>
        <w:tc>
          <w:tcPr>
            <w:tcW w:w="3361" w:type="dxa"/>
            <w:shd w:val="clear" w:color="auto" w:fill="auto"/>
          </w:tcPr>
          <w:p w:rsidR="00D44AD0" w:rsidRPr="00B84F54" w:rsidRDefault="00754710" w:rsidP="0043751D">
            <w:pPr>
              <w:spacing w:line="240" w:lineRule="auto"/>
              <w:jc w:val="center"/>
            </w:pPr>
            <w:r w:rsidRPr="00B84F54">
              <w:rPr>
                <w:rFonts w:hint="cs"/>
                <w:rtl/>
              </w:rPr>
              <w:t>חותמת וחתימה</w:t>
            </w:r>
          </w:p>
        </w:tc>
      </w:tr>
    </w:tbl>
    <w:p w:rsidR="00D44AD0" w:rsidRPr="00B84F54" w:rsidRDefault="00D44AD0" w:rsidP="00D44AD0">
      <w:pPr>
        <w:pStyle w:val="a6"/>
        <w:overflowPunct w:val="0"/>
        <w:spacing w:line="240" w:lineRule="auto"/>
        <w:textAlignment w:val="baseline"/>
        <w:rPr>
          <w:rFonts w:cs="David"/>
          <w:b/>
          <w:bCs/>
          <w:rtl/>
        </w:rPr>
      </w:pPr>
    </w:p>
    <w:p w:rsidR="00754710" w:rsidRPr="00B84F54" w:rsidRDefault="00754710" w:rsidP="00D44AD0">
      <w:pPr>
        <w:pStyle w:val="a6"/>
        <w:overflowPunct w:val="0"/>
        <w:spacing w:line="240" w:lineRule="auto"/>
        <w:textAlignment w:val="baseline"/>
        <w:rPr>
          <w:rFonts w:cs="David"/>
          <w:b/>
          <w:bCs/>
          <w:rtl/>
        </w:rPr>
      </w:pPr>
    </w:p>
    <w:p w:rsidR="001074A8" w:rsidRPr="00B84F54" w:rsidRDefault="001074A8">
      <w:pPr>
        <w:bidi w:val="0"/>
        <w:spacing w:line="240" w:lineRule="auto"/>
        <w:jc w:val="left"/>
        <w:rPr>
          <w:b/>
          <w:bCs/>
        </w:rPr>
      </w:pPr>
      <w:r w:rsidRPr="00B84F54">
        <w:rPr>
          <w:b/>
          <w:bCs/>
          <w:rtl/>
        </w:rPr>
        <w:br w:type="page"/>
      </w:r>
    </w:p>
    <w:p w:rsidR="0058587F" w:rsidRPr="00B84F54" w:rsidRDefault="0058587F" w:rsidP="0058587F">
      <w:pPr>
        <w:pStyle w:val="8"/>
        <w:rPr>
          <w:rtl/>
        </w:rPr>
      </w:pPr>
      <w:bookmarkStart w:id="237" w:name="נספח_הצעת_מחיר"/>
      <w:bookmarkStart w:id="238" w:name="_Toc378247281"/>
      <w:bookmarkStart w:id="239" w:name="_Toc378751270"/>
      <w:bookmarkStart w:id="240" w:name="_Toc365486684"/>
      <w:bookmarkStart w:id="241" w:name="_Ref382488582"/>
      <w:bookmarkStart w:id="242" w:name="_Ref382512643"/>
      <w:bookmarkStart w:id="243" w:name="_Toc398494905"/>
      <w:r w:rsidRPr="00B84F54">
        <w:rPr>
          <w:rFonts w:hint="eastAsia"/>
          <w:rtl/>
        </w:rPr>
        <w:lastRenderedPageBreak/>
        <w:t>נספח</w:t>
      </w:r>
      <w:r w:rsidRPr="00B84F54">
        <w:rPr>
          <w:rFonts w:hint="cs"/>
          <w:rtl/>
        </w:rPr>
        <w:t xml:space="preserve"> </w:t>
      </w:r>
      <w:r w:rsidRPr="00B84F54">
        <w:rPr>
          <w:rtl/>
        </w:rPr>
        <w:fldChar w:fldCharType="begin"/>
      </w:r>
      <w:r w:rsidRPr="00B84F54">
        <w:rPr>
          <w:rtl/>
        </w:rPr>
        <w:instrText xml:space="preserve"> </w:instrText>
      </w:r>
      <w:r w:rsidRPr="00B84F54">
        <w:instrText>AUTONUM  \* Arabic \s</w:instrText>
      </w:r>
      <w:r w:rsidRPr="00B84F54">
        <w:rPr>
          <w:rtl/>
        </w:rPr>
        <w:instrText xml:space="preserve"> " -" </w:instrText>
      </w:r>
      <w:r w:rsidRPr="00B84F54">
        <w:rPr>
          <w:rtl/>
        </w:rPr>
        <w:fldChar w:fldCharType="end"/>
      </w:r>
      <w:bookmarkEnd w:id="237"/>
      <w:r w:rsidRPr="00B84F54">
        <w:rPr>
          <w:rFonts w:hint="cs"/>
          <w:rtl/>
        </w:rPr>
        <w:tab/>
      </w:r>
      <w:bookmarkStart w:id="244" w:name="נספח_הצעת_מחיר_כותרת"/>
      <w:r w:rsidRPr="00B84F54">
        <w:rPr>
          <w:rFonts w:hint="cs"/>
          <w:rtl/>
        </w:rPr>
        <w:t xml:space="preserve">הצעת מחיר </w:t>
      </w:r>
      <w:bookmarkEnd w:id="244"/>
    </w:p>
    <w:p w:rsidR="0058587F" w:rsidRPr="00B84F54" w:rsidRDefault="0058587F" w:rsidP="0058587F">
      <w:pPr>
        <w:spacing w:line="240" w:lineRule="auto"/>
        <w:ind w:left="6480" w:hanging="868"/>
        <w:jc w:val="right"/>
        <w:rPr>
          <w:rtl/>
        </w:rPr>
      </w:pPr>
      <w:r w:rsidRPr="00B84F54">
        <w:rPr>
          <w:rFonts w:hint="cs"/>
          <w:rtl/>
        </w:rPr>
        <w:t>תאריך: _____________</w:t>
      </w:r>
    </w:p>
    <w:p w:rsidR="0058587F" w:rsidRPr="00B84F54" w:rsidRDefault="0058587F" w:rsidP="0058587F">
      <w:pPr>
        <w:spacing w:line="240" w:lineRule="auto"/>
        <w:rPr>
          <w:rtl/>
        </w:rPr>
      </w:pPr>
      <w:r w:rsidRPr="00B84F54">
        <w:rPr>
          <w:rtl/>
        </w:rPr>
        <w:t xml:space="preserve">לכבוד      </w:t>
      </w:r>
    </w:p>
    <w:p w:rsidR="0058587F" w:rsidRPr="00B84F54" w:rsidRDefault="0058587F" w:rsidP="0058587F">
      <w:pPr>
        <w:spacing w:line="240" w:lineRule="auto"/>
        <w:rPr>
          <w:rtl/>
        </w:rPr>
      </w:pPr>
      <w:r w:rsidRPr="00B84F54">
        <w:rPr>
          <w:rtl/>
        </w:rPr>
        <w:t xml:space="preserve">משרד </w:t>
      </w:r>
      <w:r w:rsidRPr="00B84F54">
        <w:rPr>
          <w:rFonts w:hint="cs"/>
          <w:rtl/>
        </w:rPr>
        <w:t>החקלאות ופיתוח הכפר</w:t>
      </w:r>
    </w:p>
    <w:p w:rsidR="0058587F" w:rsidRPr="00B84F54" w:rsidRDefault="0058587F" w:rsidP="0058587F">
      <w:pPr>
        <w:spacing w:line="240" w:lineRule="auto"/>
        <w:rPr>
          <w:rtl/>
        </w:rPr>
      </w:pPr>
      <w:r w:rsidRPr="00B84F54">
        <w:rPr>
          <w:rtl/>
        </w:rPr>
        <w:t>ועדת המכרזים המ</w:t>
      </w:r>
      <w:r w:rsidRPr="00B84F54">
        <w:rPr>
          <w:rFonts w:hint="cs"/>
          <w:rtl/>
        </w:rPr>
        <w:t>שרדית</w:t>
      </w:r>
    </w:p>
    <w:p w:rsidR="0058587F" w:rsidRPr="00B84F54" w:rsidRDefault="0058587F" w:rsidP="0058587F">
      <w:pPr>
        <w:spacing w:line="240" w:lineRule="auto"/>
        <w:rPr>
          <w:u w:val="single"/>
          <w:rtl/>
        </w:rPr>
      </w:pPr>
      <w:r w:rsidRPr="00B84F54">
        <w:rPr>
          <w:u w:val="single"/>
          <w:rtl/>
        </w:rPr>
        <w:t>ירושלים</w:t>
      </w:r>
    </w:p>
    <w:p w:rsidR="0058587F" w:rsidRPr="00B84F54" w:rsidRDefault="0058587F" w:rsidP="0058587F">
      <w:pPr>
        <w:spacing w:line="240" w:lineRule="auto"/>
        <w:rPr>
          <w:rtl/>
        </w:rPr>
      </w:pPr>
    </w:p>
    <w:p w:rsidR="0058587F" w:rsidRPr="00B84F54" w:rsidRDefault="0058587F" w:rsidP="0058587F">
      <w:pPr>
        <w:spacing w:line="240" w:lineRule="auto"/>
        <w:jc w:val="center"/>
        <w:rPr>
          <w:sz w:val="28"/>
          <w:szCs w:val="28"/>
          <w:u w:val="single"/>
          <w:rtl/>
        </w:rPr>
      </w:pPr>
      <w:r w:rsidRPr="00B84F54">
        <w:rPr>
          <w:rFonts w:hint="cs"/>
          <w:sz w:val="28"/>
          <w:szCs w:val="28"/>
          <w:rtl/>
        </w:rPr>
        <w:t xml:space="preserve">הנדון: </w:t>
      </w:r>
      <w:r w:rsidRPr="00B84F54">
        <w:rPr>
          <w:rFonts w:hint="cs"/>
          <w:b/>
          <w:bCs/>
          <w:sz w:val="28"/>
          <w:szCs w:val="28"/>
          <w:u w:val="single"/>
          <w:rtl/>
        </w:rPr>
        <w:t>הצעת מחיר</w:t>
      </w:r>
    </w:p>
    <w:p w:rsidR="0058587F" w:rsidRPr="00B84F54" w:rsidRDefault="0058587F" w:rsidP="0058587F">
      <w:pPr>
        <w:spacing w:line="240" w:lineRule="auto"/>
        <w:jc w:val="center"/>
        <w:rPr>
          <w:u w:val="single"/>
          <w:rtl/>
        </w:rPr>
      </w:pPr>
    </w:p>
    <w:p w:rsidR="0058587F" w:rsidRPr="00B84F54" w:rsidRDefault="0058587F" w:rsidP="006C3FFA">
      <w:pPr>
        <w:spacing w:line="240" w:lineRule="auto"/>
        <w:rPr>
          <w:rtl/>
        </w:rPr>
      </w:pPr>
      <w:r w:rsidRPr="00B84F54">
        <w:rPr>
          <w:rFonts w:hint="cs"/>
          <w:rtl/>
        </w:rPr>
        <w:t>להלן הצעת המחיר ל</w:t>
      </w:r>
      <w:r w:rsidR="006C3FFA" w:rsidRPr="00B84F54">
        <w:rPr>
          <w:rFonts w:hint="cs"/>
          <w:rtl/>
        </w:rPr>
        <w:t xml:space="preserve">שכפ"ץ בודד  </w:t>
      </w:r>
      <w:r w:rsidRPr="00B84F54">
        <w:rPr>
          <w:rFonts w:hint="cs"/>
          <w:rtl/>
        </w:rPr>
        <w:t>כנדרש במסמכי המכרז והדרישות המפורטות במפרט, בהסכם, בנספחים ובמסמכי המכרז:</w:t>
      </w:r>
    </w:p>
    <w:p w:rsidR="0058587F" w:rsidRPr="00B84F54" w:rsidRDefault="0058587F" w:rsidP="0058587F">
      <w:pPr>
        <w:spacing w:line="240" w:lineRule="auto"/>
        <w:rPr>
          <w:rtl/>
        </w:rPr>
      </w:pPr>
    </w:p>
    <w:p w:rsidR="0058587F" w:rsidRPr="00B84F54" w:rsidRDefault="0058587F" w:rsidP="0058587F">
      <w:pPr>
        <w:spacing w:line="240" w:lineRule="auto"/>
        <w:rPr>
          <w:rtl/>
        </w:rPr>
      </w:pPr>
      <w:r w:rsidRPr="00B84F54">
        <w:rPr>
          <w:rFonts w:hint="cs"/>
          <w:rtl/>
        </w:rPr>
        <w:t>המחיר המבוקש הינו: _______ ₪, כולל מע"מ (במילים: ____________ שקלים חדשים)</w:t>
      </w:r>
    </w:p>
    <w:p w:rsidR="0058587F" w:rsidRPr="00B84F54" w:rsidRDefault="0058587F" w:rsidP="0058587F">
      <w:pPr>
        <w:spacing w:line="240" w:lineRule="auto"/>
        <w:rPr>
          <w:rtl/>
        </w:rPr>
      </w:pPr>
    </w:p>
    <w:p w:rsidR="0058587F" w:rsidRPr="00B84F54" w:rsidRDefault="0058587F" w:rsidP="006C3FFA">
      <w:pPr>
        <w:pStyle w:val="HNormal"/>
        <w:spacing w:after="0"/>
        <w:ind w:left="-58"/>
        <w:rPr>
          <w:rFonts w:cs="David"/>
          <w:rtl/>
        </w:rPr>
      </w:pPr>
      <w:r w:rsidRPr="00B84F54">
        <w:rPr>
          <w:rFonts w:cs="David" w:hint="cs"/>
          <w:rtl/>
        </w:rPr>
        <w:t>ידוע לנו כי המשרד לא מתחייב לבצע את כל המצוינים במפרט הדרישות. בכל מקרה, המשרד ישלם אך ורק על פי אספקת ה</w:t>
      </w:r>
      <w:r w:rsidR="006C3FFA" w:rsidRPr="00B84F54">
        <w:rPr>
          <w:rFonts w:cs="David" w:hint="cs"/>
          <w:rtl/>
        </w:rPr>
        <w:t>טובין</w:t>
      </w:r>
      <w:r w:rsidRPr="00B84F54">
        <w:rPr>
          <w:rFonts w:cs="David" w:hint="cs"/>
          <w:rtl/>
        </w:rPr>
        <w:t xml:space="preserve"> </w:t>
      </w:r>
      <w:r w:rsidRPr="00B84F54">
        <w:rPr>
          <w:rFonts w:cs="David" w:hint="cs"/>
          <w:b/>
          <w:bCs/>
          <w:rtl/>
        </w:rPr>
        <w:t xml:space="preserve">בפועל </w:t>
      </w:r>
      <w:r w:rsidRPr="00B84F54">
        <w:rPr>
          <w:rFonts w:cs="David" w:hint="cs"/>
          <w:rtl/>
        </w:rPr>
        <w:t>ועל פי התנאים המצוינים ב</w:t>
      </w:r>
      <w:r w:rsidR="006C3FFA" w:rsidRPr="00B84F54">
        <w:rPr>
          <w:rFonts w:cs="David" w:hint="cs"/>
          <w:rtl/>
        </w:rPr>
        <w:t>ב</w:t>
      </w:r>
      <w:r w:rsidRPr="00B84F54">
        <w:rPr>
          <w:rFonts w:cs="David" w:hint="cs"/>
          <w:rtl/>
        </w:rPr>
        <w:t xml:space="preserve"> מכרז זה. </w:t>
      </w:r>
    </w:p>
    <w:p w:rsidR="0058587F" w:rsidRPr="00B84F54" w:rsidRDefault="0058587F" w:rsidP="0058587F">
      <w:pPr>
        <w:pStyle w:val="HNormal"/>
        <w:spacing w:after="0"/>
        <w:ind w:left="578" w:hanging="634"/>
        <w:rPr>
          <w:rFonts w:cs="David"/>
          <w:rtl/>
        </w:rPr>
      </w:pPr>
    </w:p>
    <w:p w:rsidR="0058587F" w:rsidRPr="00B84F54" w:rsidRDefault="0058587F" w:rsidP="0058587F">
      <w:pPr>
        <w:spacing w:line="240" w:lineRule="auto"/>
        <w:ind w:left="-58"/>
        <w:rPr>
          <w:rtl/>
        </w:rPr>
      </w:pPr>
      <w:r w:rsidRPr="00B84F54">
        <w:rPr>
          <w:rFonts w:hint="cs"/>
          <w:rtl/>
        </w:rPr>
        <w:t>המחירים הינם</w:t>
      </w:r>
      <w:r w:rsidRPr="00B84F54">
        <w:rPr>
          <w:rtl/>
        </w:rPr>
        <w:t xml:space="preserve"> סופיים, נקובים בש"ח</w:t>
      </w:r>
      <w:r w:rsidRPr="00B84F54">
        <w:rPr>
          <w:rFonts w:hint="cs"/>
          <w:rtl/>
        </w:rPr>
        <w:t>,</w:t>
      </w:r>
      <w:r w:rsidRPr="00B84F54">
        <w:rPr>
          <w:rtl/>
        </w:rPr>
        <w:t xml:space="preserve"> </w:t>
      </w:r>
      <w:r w:rsidRPr="00B84F54">
        <w:rPr>
          <w:rFonts w:hint="cs"/>
          <w:rtl/>
        </w:rPr>
        <w:t>וכוללים</w:t>
      </w:r>
      <w:r w:rsidRPr="00B84F54">
        <w:rPr>
          <w:rtl/>
        </w:rPr>
        <w:t xml:space="preserve"> את כל </w:t>
      </w:r>
      <w:r w:rsidRPr="00B84F54">
        <w:rPr>
          <w:rFonts w:hint="cs"/>
          <w:rtl/>
        </w:rPr>
        <w:t>ה</w:t>
      </w:r>
      <w:r w:rsidRPr="00B84F54">
        <w:rPr>
          <w:rtl/>
        </w:rPr>
        <w:t xml:space="preserve">הוצאות הישירות והעקיפות </w:t>
      </w:r>
      <w:r w:rsidRPr="00B84F54">
        <w:rPr>
          <w:rFonts w:hint="cs"/>
          <w:rtl/>
        </w:rPr>
        <w:t xml:space="preserve">של </w:t>
      </w:r>
      <w:r w:rsidRPr="00B84F54">
        <w:rPr>
          <w:rtl/>
        </w:rPr>
        <w:t>המפעיל לביצוע עבודתו, כולל כל המסים וההיטלים</w:t>
      </w:r>
      <w:r w:rsidRPr="00B84F54">
        <w:rPr>
          <w:rFonts w:hint="cs"/>
          <w:rtl/>
        </w:rPr>
        <w:t xml:space="preserve">, </w:t>
      </w:r>
      <w:proofErr w:type="spellStart"/>
      <w:r w:rsidRPr="00B84F54">
        <w:rPr>
          <w:rFonts w:hint="cs"/>
          <w:rtl/>
        </w:rPr>
        <w:t>כח</w:t>
      </w:r>
      <w:proofErr w:type="spellEnd"/>
      <w:r w:rsidRPr="00B84F54">
        <w:rPr>
          <w:rFonts w:hint="cs"/>
          <w:rtl/>
        </w:rPr>
        <w:t xml:space="preserve"> אדם, נסיעות, זמני עיבוד, שימוש בתוכנות סטטיסטיות, צילומים, שליחויות, טלפונים, סריקת מסמכים וכיו"ב.</w:t>
      </w:r>
    </w:p>
    <w:p w:rsidR="0058587F" w:rsidRPr="00B84F54" w:rsidRDefault="0058587F" w:rsidP="0058587F">
      <w:pPr>
        <w:spacing w:line="240" w:lineRule="auto"/>
        <w:ind w:left="-58"/>
        <w:rPr>
          <w:rtl/>
        </w:rPr>
      </w:pPr>
    </w:p>
    <w:p w:rsidR="0058587F" w:rsidRPr="00B84F54" w:rsidRDefault="0058587F" w:rsidP="00224BE9">
      <w:pPr>
        <w:spacing w:line="240" w:lineRule="auto"/>
        <w:ind w:left="-58"/>
        <w:rPr>
          <w:rtl/>
        </w:rPr>
      </w:pPr>
    </w:p>
    <w:p w:rsidR="0058587F" w:rsidRPr="00B84F54" w:rsidRDefault="0058587F" w:rsidP="0058587F">
      <w:pPr>
        <w:spacing w:line="240" w:lineRule="auto"/>
        <w:ind w:hanging="58"/>
        <w:rPr>
          <w:b/>
          <w:bCs/>
          <w:rtl/>
        </w:rPr>
      </w:pPr>
      <w:r w:rsidRPr="00B84F54">
        <w:rPr>
          <w:b/>
          <w:bCs/>
          <w:u w:val="single"/>
          <w:rtl/>
        </w:rPr>
        <w:t>הצהרת ה</w:t>
      </w:r>
      <w:r w:rsidRPr="00B84F54">
        <w:rPr>
          <w:rFonts w:hint="cs"/>
          <w:b/>
          <w:bCs/>
          <w:u w:val="single"/>
          <w:rtl/>
        </w:rPr>
        <w:t>מציע</w:t>
      </w:r>
      <w:r w:rsidRPr="00B84F54">
        <w:rPr>
          <w:b/>
          <w:bCs/>
          <w:rtl/>
        </w:rPr>
        <w:t>:</w:t>
      </w:r>
    </w:p>
    <w:p w:rsidR="0058587F" w:rsidRPr="00B84F54" w:rsidRDefault="0058587F" w:rsidP="0058587F">
      <w:pPr>
        <w:spacing w:line="240" w:lineRule="auto"/>
        <w:ind w:hanging="634"/>
        <w:rPr>
          <w:rtl/>
        </w:rPr>
      </w:pPr>
    </w:p>
    <w:p w:rsidR="0058587F" w:rsidRPr="00B84F54" w:rsidRDefault="0058587F" w:rsidP="0058587F">
      <w:pPr>
        <w:spacing w:line="240" w:lineRule="auto"/>
        <w:ind w:left="-58"/>
        <w:rPr>
          <w:rtl/>
        </w:rPr>
      </w:pPr>
      <w:r w:rsidRPr="00B84F54">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58587F" w:rsidRPr="00B84F54" w:rsidRDefault="0058587F" w:rsidP="0058587F">
      <w:pPr>
        <w:spacing w:line="240" w:lineRule="auto"/>
        <w:ind w:left="-58"/>
        <w:rPr>
          <w:rtl/>
        </w:rPr>
      </w:pPr>
    </w:p>
    <w:p w:rsidR="0058587F" w:rsidRPr="00B84F54" w:rsidRDefault="0058587F" w:rsidP="0058587F">
      <w:pPr>
        <w:spacing w:line="240" w:lineRule="auto"/>
        <w:ind w:left="-58"/>
        <w:rPr>
          <w:rtl/>
        </w:rPr>
      </w:pPr>
    </w:p>
    <w:p w:rsidR="0058587F" w:rsidRPr="00B84F54" w:rsidRDefault="0058587F" w:rsidP="0058587F">
      <w:pPr>
        <w:spacing w:line="240" w:lineRule="auto"/>
        <w:ind w:left="-58"/>
        <w:rPr>
          <w:rtl/>
        </w:rPr>
      </w:pPr>
      <w:r w:rsidRPr="00B84F54">
        <w:rPr>
          <w:rFonts w:hint="cs"/>
          <w:u w:val="single"/>
          <w:rtl/>
        </w:rPr>
        <w:t>חתימת המציע</w:t>
      </w:r>
      <w:r w:rsidRPr="00B84F54">
        <w:rPr>
          <w:rFonts w:hint="cs"/>
          <w:rtl/>
        </w:rPr>
        <w:t>:</w:t>
      </w:r>
    </w:p>
    <w:p w:rsidR="0058587F" w:rsidRPr="00B84F54" w:rsidRDefault="0058587F" w:rsidP="0058587F">
      <w:pPr>
        <w:spacing w:line="240" w:lineRule="auto"/>
        <w:ind w:left="-58"/>
        <w:rPr>
          <w:rtl/>
        </w:rPr>
      </w:pPr>
    </w:p>
    <w:p w:rsidR="0058587F" w:rsidRPr="00B84F54" w:rsidRDefault="0058587F" w:rsidP="0058587F">
      <w:pPr>
        <w:spacing w:line="240" w:lineRule="auto"/>
        <w:ind w:left="-58"/>
        <w:rPr>
          <w:rtl/>
        </w:rPr>
      </w:pPr>
    </w:p>
    <w:p w:rsidR="0058587F" w:rsidRPr="00B84F54" w:rsidRDefault="0058587F" w:rsidP="0058587F">
      <w:pPr>
        <w:spacing w:line="240" w:lineRule="auto"/>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58587F" w:rsidRPr="00B84F54" w:rsidTr="004C6FD5">
        <w:tc>
          <w:tcPr>
            <w:tcW w:w="3114" w:type="dxa"/>
          </w:tcPr>
          <w:p w:rsidR="0058587F" w:rsidRPr="00B84F54" w:rsidRDefault="0058587F" w:rsidP="004C6FD5">
            <w:pPr>
              <w:spacing w:line="240" w:lineRule="auto"/>
              <w:jc w:val="center"/>
              <w:rPr>
                <w:rtl/>
              </w:rPr>
            </w:pPr>
            <w:r w:rsidRPr="00B84F54">
              <w:rPr>
                <w:rFonts w:hint="cs"/>
                <w:rtl/>
              </w:rPr>
              <w:t>___________________</w:t>
            </w:r>
          </w:p>
        </w:tc>
        <w:tc>
          <w:tcPr>
            <w:tcW w:w="3115" w:type="dxa"/>
          </w:tcPr>
          <w:p w:rsidR="0058587F" w:rsidRPr="00B84F54" w:rsidRDefault="0058587F" w:rsidP="004C6FD5">
            <w:pPr>
              <w:spacing w:line="240" w:lineRule="auto"/>
              <w:jc w:val="center"/>
              <w:rPr>
                <w:rtl/>
              </w:rPr>
            </w:pPr>
            <w:r w:rsidRPr="00B84F54">
              <w:rPr>
                <w:rFonts w:hint="cs"/>
                <w:rtl/>
              </w:rPr>
              <w:t>___________________</w:t>
            </w:r>
          </w:p>
        </w:tc>
        <w:tc>
          <w:tcPr>
            <w:tcW w:w="3115" w:type="dxa"/>
          </w:tcPr>
          <w:p w:rsidR="0058587F" w:rsidRPr="00B84F54" w:rsidRDefault="0058587F" w:rsidP="004C6FD5">
            <w:pPr>
              <w:spacing w:line="240" w:lineRule="auto"/>
              <w:jc w:val="center"/>
              <w:rPr>
                <w:rtl/>
              </w:rPr>
            </w:pPr>
            <w:r w:rsidRPr="00B84F54">
              <w:rPr>
                <w:rFonts w:hint="cs"/>
                <w:rtl/>
              </w:rPr>
              <w:t>___________________</w:t>
            </w:r>
          </w:p>
        </w:tc>
      </w:tr>
      <w:tr w:rsidR="0058587F" w:rsidRPr="00B84F54" w:rsidTr="004C6FD5">
        <w:tc>
          <w:tcPr>
            <w:tcW w:w="3114" w:type="dxa"/>
          </w:tcPr>
          <w:p w:rsidR="0058587F" w:rsidRPr="00B84F54" w:rsidRDefault="0058587F" w:rsidP="004C6FD5">
            <w:pPr>
              <w:jc w:val="center"/>
              <w:rPr>
                <w:rtl/>
              </w:rPr>
            </w:pPr>
            <w:r w:rsidRPr="00B84F54">
              <w:rPr>
                <w:rFonts w:hint="cs"/>
                <w:rtl/>
              </w:rPr>
              <w:t>תאריך</w:t>
            </w:r>
          </w:p>
        </w:tc>
        <w:tc>
          <w:tcPr>
            <w:tcW w:w="3115" w:type="dxa"/>
          </w:tcPr>
          <w:p w:rsidR="0058587F" w:rsidRPr="00B84F54" w:rsidRDefault="0058587F" w:rsidP="004C6FD5">
            <w:pPr>
              <w:jc w:val="center"/>
              <w:rPr>
                <w:rtl/>
              </w:rPr>
            </w:pPr>
            <w:r w:rsidRPr="00B84F54">
              <w:rPr>
                <w:rFonts w:hint="cs"/>
                <w:rtl/>
              </w:rPr>
              <w:t>שם החותם</w:t>
            </w:r>
          </w:p>
        </w:tc>
        <w:tc>
          <w:tcPr>
            <w:tcW w:w="3115" w:type="dxa"/>
          </w:tcPr>
          <w:p w:rsidR="0058587F" w:rsidRPr="00B84F54" w:rsidRDefault="0058587F" w:rsidP="004C6FD5">
            <w:pPr>
              <w:jc w:val="center"/>
              <w:rPr>
                <w:rtl/>
              </w:rPr>
            </w:pPr>
            <w:r w:rsidRPr="00B84F54">
              <w:rPr>
                <w:rtl/>
              </w:rPr>
              <w:t>חתימה/חותמת</w:t>
            </w:r>
          </w:p>
        </w:tc>
      </w:tr>
    </w:tbl>
    <w:p w:rsidR="0058587F" w:rsidRPr="00B84F54" w:rsidRDefault="0058587F" w:rsidP="0058587F">
      <w:pPr>
        <w:spacing w:line="240" w:lineRule="auto"/>
        <w:ind w:left="-58"/>
        <w:rPr>
          <w:rtl/>
        </w:rPr>
      </w:pPr>
    </w:p>
    <w:p w:rsidR="0058587F" w:rsidRPr="00B84F54" w:rsidRDefault="0058587F" w:rsidP="0058587F">
      <w:pPr>
        <w:spacing w:line="240" w:lineRule="auto"/>
        <w:rPr>
          <w:rtl/>
        </w:rPr>
      </w:pPr>
    </w:p>
    <w:p w:rsidR="0058587F" w:rsidRPr="00B84F54" w:rsidRDefault="0058587F" w:rsidP="0058587F">
      <w:pPr>
        <w:rPr>
          <w:b/>
          <w:bCs/>
          <w:rtl/>
        </w:rPr>
      </w:pPr>
    </w:p>
    <w:p w:rsidR="0058587F" w:rsidRPr="00B84F54" w:rsidRDefault="0058587F" w:rsidP="0058587F">
      <w:pPr>
        <w:bidi w:val="0"/>
        <w:spacing w:line="240" w:lineRule="auto"/>
        <w:jc w:val="left"/>
        <w:rPr>
          <w:b/>
          <w:bCs/>
        </w:rPr>
      </w:pPr>
      <w:r w:rsidRPr="00B84F54">
        <w:rPr>
          <w:b/>
          <w:bCs/>
          <w:rtl/>
        </w:rPr>
        <w:br w:type="page"/>
      </w:r>
    </w:p>
    <w:p w:rsidR="001B27DB" w:rsidRPr="00B84F54" w:rsidRDefault="00D2175A" w:rsidP="00D33503">
      <w:pPr>
        <w:pStyle w:val="8"/>
        <w:rPr>
          <w:rtl/>
        </w:rPr>
      </w:pPr>
      <w:bookmarkStart w:id="245" w:name="נספח_עובדים_זרים"/>
      <w:bookmarkStart w:id="246" w:name="_Toc398494906"/>
      <w:bookmarkEnd w:id="238"/>
      <w:bookmarkEnd w:id="239"/>
      <w:bookmarkEnd w:id="240"/>
      <w:bookmarkEnd w:id="241"/>
      <w:bookmarkEnd w:id="242"/>
      <w:bookmarkEnd w:id="243"/>
      <w:r w:rsidRPr="00B84F54">
        <w:rPr>
          <w:rFonts w:hint="cs"/>
          <w:rtl/>
        </w:rPr>
        <w:lastRenderedPageBreak/>
        <w:t xml:space="preserve">נספח </w:t>
      </w:r>
      <w:r w:rsidRPr="00B84F54">
        <w:rPr>
          <w:rtl/>
        </w:rPr>
        <w:fldChar w:fldCharType="begin"/>
      </w:r>
      <w:r w:rsidRPr="00B84F54">
        <w:rPr>
          <w:rtl/>
        </w:rPr>
        <w:instrText xml:space="preserve"> </w:instrText>
      </w:r>
      <w:r w:rsidRPr="00B84F54">
        <w:rPr>
          <w:rFonts w:hint="cs"/>
        </w:rPr>
        <w:instrText>AUTONUM  \s</w:instrText>
      </w:r>
      <w:r w:rsidRPr="00B84F54">
        <w:rPr>
          <w:rFonts w:hint="cs"/>
          <w:rtl/>
        </w:rPr>
        <w:instrText xml:space="preserve"> " "</w:instrText>
      </w:r>
      <w:r w:rsidRPr="00B84F54">
        <w:rPr>
          <w:rtl/>
        </w:rPr>
        <w:instrText xml:space="preserve"> </w:instrText>
      </w:r>
      <w:r w:rsidRPr="00B84F54">
        <w:rPr>
          <w:rtl/>
        </w:rPr>
        <w:fldChar w:fldCharType="end"/>
      </w:r>
      <w:bookmarkEnd w:id="245"/>
      <w:r w:rsidRPr="00B84F54">
        <w:rPr>
          <w:rtl/>
        </w:rPr>
        <w:tab/>
      </w:r>
      <w:bookmarkStart w:id="247" w:name="נספח_עובדים_זרים_כותרת"/>
      <w:r w:rsidR="001B27DB" w:rsidRPr="00B84F54">
        <w:rPr>
          <w:rFonts w:hint="eastAsia"/>
          <w:rtl/>
        </w:rPr>
        <w:t>הצהרה</w:t>
      </w:r>
      <w:r w:rsidR="001B27DB" w:rsidRPr="00B84F54">
        <w:rPr>
          <w:rtl/>
        </w:rPr>
        <w:t xml:space="preserve"> </w:t>
      </w:r>
      <w:r w:rsidR="001B27DB" w:rsidRPr="00B84F54">
        <w:rPr>
          <w:rFonts w:hint="eastAsia"/>
          <w:rtl/>
        </w:rPr>
        <w:t>בדבר</w:t>
      </w:r>
      <w:r w:rsidR="001B27DB" w:rsidRPr="00B84F54">
        <w:rPr>
          <w:rtl/>
        </w:rPr>
        <w:t xml:space="preserve"> </w:t>
      </w:r>
      <w:r w:rsidR="001B27DB" w:rsidRPr="00B84F54">
        <w:rPr>
          <w:rFonts w:hint="eastAsia"/>
          <w:rtl/>
        </w:rPr>
        <w:t>העדר</w:t>
      </w:r>
      <w:r w:rsidR="001B27DB" w:rsidRPr="00B84F54">
        <w:rPr>
          <w:rtl/>
        </w:rPr>
        <w:t xml:space="preserve"> </w:t>
      </w:r>
      <w:r w:rsidR="001B27DB" w:rsidRPr="00B84F54">
        <w:rPr>
          <w:rFonts w:hint="eastAsia"/>
          <w:rtl/>
        </w:rPr>
        <w:t>הרשעות</w:t>
      </w:r>
      <w:r w:rsidR="001B27DB" w:rsidRPr="00B84F54">
        <w:rPr>
          <w:rtl/>
        </w:rPr>
        <w:t xml:space="preserve"> </w:t>
      </w:r>
      <w:r w:rsidR="001B27DB" w:rsidRPr="00B84F54">
        <w:rPr>
          <w:rFonts w:hint="eastAsia"/>
          <w:rtl/>
        </w:rPr>
        <w:t>בגין</w:t>
      </w:r>
      <w:r w:rsidR="001B27DB" w:rsidRPr="00B84F54">
        <w:rPr>
          <w:rtl/>
        </w:rPr>
        <w:t xml:space="preserve"> </w:t>
      </w:r>
      <w:r w:rsidR="001B27DB" w:rsidRPr="00B84F54">
        <w:rPr>
          <w:rFonts w:hint="eastAsia"/>
          <w:rtl/>
        </w:rPr>
        <w:t>העסקת</w:t>
      </w:r>
      <w:r w:rsidR="001B27DB" w:rsidRPr="00B84F54">
        <w:rPr>
          <w:rtl/>
        </w:rPr>
        <w:t xml:space="preserve"> </w:t>
      </w:r>
      <w:r w:rsidR="001B27DB" w:rsidRPr="00B84F54">
        <w:rPr>
          <w:rFonts w:hint="eastAsia"/>
          <w:rtl/>
        </w:rPr>
        <w:t>עובדים</w:t>
      </w:r>
      <w:r w:rsidR="001B27DB" w:rsidRPr="00B84F54">
        <w:rPr>
          <w:rtl/>
        </w:rPr>
        <w:t xml:space="preserve"> </w:t>
      </w:r>
      <w:r w:rsidR="001B27DB" w:rsidRPr="00B84F54">
        <w:rPr>
          <w:rFonts w:hint="eastAsia"/>
          <w:rtl/>
        </w:rPr>
        <w:t>זרים</w:t>
      </w:r>
      <w:r w:rsidR="001B27DB" w:rsidRPr="00B84F54">
        <w:rPr>
          <w:rtl/>
        </w:rPr>
        <w:t xml:space="preserve"> </w:t>
      </w:r>
      <w:r w:rsidR="001B27DB" w:rsidRPr="00B84F54">
        <w:rPr>
          <w:rFonts w:hint="eastAsia"/>
          <w:rtl/>
        </w:rPr>
        <w:t>ותשלום</w:t>
      </w:r>
      <w:r w:rsidR="001B27DB" w:rsidRPr="00B84F54">
        <w:rPr>
          <w:rtl/>
        </w:rPr>
        <w:t xml:space="preserve"> </w:t>
      </w:r>
      <w:r w:rsidR="001B27DB" w:rsidRPr="00B84F54">
        <w:rPr>
          <w:rFonts w:hint="eastAsia"/>
          <w:rtl/>
        </w:rPr>
        <w:t>שכר</w:t>
      </w:r>
      <w:r w:rsidR="001B27DB" w:rsidRPr="00B84F54">
        <w:rPr>
          <w:rtl/>
        </w:rPr>
        <w:t xml:space="preserve"> </w:t>
      </w:r>
      <w:r w:rsidR="001B27DB" w:rsidRPr="00B84F54">
        <w:rPr>
          <w:rFonts w:hint="eastAsia"/>
          <w:rtl/>
        </w:rPr>
        <w:t>מינימום</w:t>
      </w:r>
      <w:bookmarkEnd w:id="225"/>
      <w:bookmarkEnd w:id="226"/>
      <w:bookmarkEnd w:id="227"/>
      <w:bookmarkEnd w:id="228"/>
      <w:bookmarkEnd w:id="229"/>
      <w:bookmarkEnd w:id="246"/>
      <w:bookmarkEnd w:id="247"/>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B84F54" w:rsidTr="00A7727F">
        <w:tc>
          <w:tcPr>
            <w:tcW w:w="9498" w:type="dxa"/>
            <w:gridSpan w:val="6"/>
          </w:tcPr>
          <w:p w:rsidR="001B27DB" w:rsidRPr="00B84F54" w:rsidRDefault="001B27DB" w:rsidP="00316D48">
            <w:pPr>
              <w:pStyle w:val="afffa"/>
            </w:pPr>
            <w:r w:rsidRPr="00B84F54">
              <w:rPr>
                <w:rtl/>
              </w:rPr>
              <w:t>אני הח"מ ____________________ ת.ז. _________________ לאחר שהוזהרתי כי עלי לומר את האמת וכי אהיה צפוי לעונשים הקבועים בחוק אם לא אעשה כן, מצהיר/ה בזה כדלקמן</w:t>
            </w:r>
            <w:r w:rsidRPr="00B84F54">
              <w:t>:</w:t>
            </w:r>
          </w:p>
        </w:tc>
      </w:tr>
      <w:tr w:rsidR="001B27DB" w:rsidRPr="00B84F54" w:rsidTr="00A7727F">
        <w:tc>
          <w:tcPr>
            <w:tcW w:w="9498" w:type="dxa"/>
            <w:gridSpan w:val="6"/>
          </w:tcPr>
          <w:p w:rsidR="001B27DB" w:rsidRPr="00B84F54" w:rsidRDefault="001B27DB" w:rsidP="004B26DD">
            <w:pPr>
              <w:spacing w:line="240" w:lineRule="auto"/>
            </w:pPr>
          </w:p>
        </w:tc>
      </w:tr>
      <w:tr w:rsidR="001B27DB" w:rsidRPr="00B84F54" w:rsidTr="00A7727F">
        <w:tc>
          <w:tcPr>
            <w:tcW w:w="9498" w:type="dxa"/>
            <w:gridSpan w:val="6"/>
          </w:tcPr>
          <w:p w:rsidR="001B27DB" w:rsidRPr="00B84F54" w:rsidRDefault="001B27DB" w:rsidP="008B762D">
            <w:pPr>
              <w:pStyle w:val="afffa"/>
            </w:pPr>
            <w:r w:rsidRPr="00B84F54">
              <w:rPr>
                <w:rtl/>
              </w:rPr>
              <w:t>הנני נותן תצהיר זה בשם ___</w:t>
            </w:r>
            <w:r w:rsidR="004B26DD" w:rsidRPr="00B84F54">
              <w:rPr>
                <w:rtl/>
              </w:rPr>
              <w:t xml:space="preserve">__________________ שהוא המציע </w:t>
            </w:r>
            <w:r w:rsidR="004B26DD" w:rsidRPr="00B84F54">
              <w:rPr>
                <w:rFonts w:hint="cs"/>
                <w:rtl/>
              </w:rPr>
              <w:t>(</w:t>
            </w:r>
            <w:r w:rsidRPr="00B84F54">
              <w:rPr>
                <w:rtl/>
              </w:rPr>
              <w:t>להלן – "המציע"</w:t>
            </w:r>
            <w:r w:rsidR="004B26DD" w:rsidRPr="00B84F54">
              <w:rPr>
                <w:rFonts w:hint="cs"/>
                <w:rtl/>
              </w:rPr>
              <w:t>)</w:t>
            </w:r>
            <w:r w:rsidRPr="00B84F54">
              <w:rPr>
                <w:rtl/>
              </w:rPr>
              <w:t xml:space="preserve"> המבקש להתקשר עם </w:t>
            </w:r>
            <w:r w:rsidR="00AE16B5" w:rsidRPr="00B84F54">
              <w:rPr>
                <w:rFonts w:hint="cs"/>
                <w:rtl/>
              </w:rPr>
              <w:t>המשרד</w:t>
            </w:r>
            <w:r w:rsidRPr="00B84F54">
              <w:rPr>
                <w:rtl/>
              </w:rPr>
              <w:t>. אני מצהיר/ה כי הנני מוסמך/ת לתת תצהיר זה בשם המציע</w:t>
            </w:r>
            <w:r w:rsidRPr="00B84F54">
              <w:t>.</w:t>
            </w:r>
          </w:p>
        </w:tc>
      </w:tr>
      <w:tr w:rsidR="001B27DB" w:rsidRPr="00B84F54" w:rsidTr="00A7727F">
        <w:tc>
          <w:tcPr>
            <w:tcW w:w="9498" w:type="dxa"/>
            <w:gridSpan w:val="6"/>
          </w:tcPr>
          <w:p w:rsidR="001B27DB" w:rsidRPr="00B84F54" w:rsidRDefault="001B27DB" w:rsidP="004B26DD">
            <w:pPr>
              <w:spacing w:line="240" w:lineRule="auto"/>
            </w:pPr>
          </w:p>
        </w:tc>
      </w:tr>
      <w:tr w:rsidR="001B27DB" w:rsidRPr="00B84F54" w:rsidTr="00A7727F">
        <w:tc>
          <w:tcPr>
            <w:tcW w:w="9498" w:type="dxa"/>
            <w:gridSpan w:val="6"/>
          </w:tcPr>
          <w:p w:rsidR="001B27DB" w:rsidRPr="00B84F54" w:rsidRDefault="001B27DB" w:rsidP="00316D48">
            <w:pPr>
              <w:pStyle w:val="afffa"/>
            </w:pPr>
            <w:r w:rsidRPr="00B84F54">
              <w:rPr>
                <w:rtl/>
              </w:rPr>
              <w:t xml:space="preserve">בתצהירי זה, משמעותו של המונח בעל זיקה כהגדרתו בחוק עסקאות גופים ציבוריים </w:t>
            </w:r>
            <w:proofErr w:type="spellStart"/>
            <w:r w:rsidRPr="00B84F54">
              <w:rPr>
                <w:rtl/>
              </w:rPr>
              <w:t>התשל"ו</w:t>
            </w:r>
            <w:proofErr w:type="spellEnd"/>
            <w:r w:rsidRPr="00B84F54">
              <w:rPr>
                <w:rtl/>
              </w:rPr>
              <w:t xml:space="preserve"> – 1976 [להלן – "חוק עסקאות גופים ציבוריים"]. אני מאשר /ת כי הוסברה לי משמעותו של מונח זה וכי אני מבין/ה אותו</w:t>
            </w:r>
            <w:r w:rsidRPr="00B84F54">
              <w:t>.</w:t>
            </w:r>
          </w:p>
        </w:tc>
      </w:tr>
      <w:tr w:rsidR="001B27DB" w:rsidRPr="00B84F54" w:rsidTr="00A7727F">
        <w:tc>
          <w:tcPr>
            <w:tcW w:w="9498" w:type="dxa"/>
            <w:gridSpan w:val="6"/>
          </w:tcPr>
          <w:p w:rsidR="001B27DB" w:rsidRPr="00B84F54" w:rsidRDefault="001B27DB" w:rsidP="00316D48">
            <w:pPr>
              <w:pStyle w:val="afffa"/>
              <w:rPr>
                <w:rtl/>
              </w:rPr>
            </w:pPr>
            <w:r w:rsidRPr="00B84F54">
              <w:rPr>
                <w:rtl/>
              </w:rPr>
              <w:t>המציע הינו תאגיד הרשום בישראל</w:t>
            </w:r>
            <w:r w:rsidRPr="00B84F54">
              <w:t>.</w:t>
            </w:r>
          </w:p>
          <w:p w:rsidR="001B27DB" w:rsidRPr="00B84F54" w:rsidRDefault="001B27DB" w:rsidP="004B26DD">
            <w:pPr>
              <w:spacing w:line="240" w:lineRule="auto"/>
            </w:pPr>
          </w:p>
        </w:tc>
      </w:tr>
      <w:tr w:rsidR="00AE16B5" w:rsidRPr="00B84F54" w:rsidTr="00754710">
        <w:tc>
          <w:tcPr>
            <w:tcW w:w="3686" w:type="dxa"/>
            <w:gridSpan w:val="3"/>
            <w:tcBorders>
              <w:top w:val="single" w:sz="4" w:space="0" w:color="auto"/>
              <w:left w:val="single" w:sz="4" w:space="0" w:color="auto"/>
              <w:bottom w:val="single" w:sz="4" w:space="0" w:color="auto"/>
              <w:right w:val="single" w:sz="4" w:space="0" w:color="auto"/>
            </w:tcBorders>
          </w:tcPr>
          <w:p w:rsidR="00AE16B5" w:rsidRPr="00B84F54" w:rsidRDefault="00AE16B5" w:rsidP="00754710">
            <w:pPr>
              <w:pStyle w:val="afffa"/>
              <w:jc w:val="center"/>
              <w:rPr>
                <w:b/>
                <w:bCs/>
                <w:rtl/>
              </w:rPr>
            </w:pPr>
            <w:r w:rsidRPr="00B84F54">
              <w:rPr>
                <w:rFonts w:hint="cs"/>
                <w:b/>
                <w:bCs/>
                <w:sz w:val="28"/>
                <w:szCs w:val="28"/>
                <w:rtl/>
              </w:rPr>
              <w:t>יש ל</w:t>
            </w:r>
            <w:r w:rsidRPr="00B84F54">
              <w:rPr>
                <w:b/>
                <w:bCs/>
                <w:sz w:val="28"/>
                <w:szCs w:val="28"/>
                <w:rtl/>
              </w:rPr>
              <w:t>סמן</w:t>
            </w:r>
            <w:r w:rsidRPr="00B84F54">
              <w:rPr>
                <w:b/>
                <w:bCs/>
                <w:sz w:val="28"/>
                <w:szCs w:val="28"/>
              </w:rPr>
              <w:t xml:space="preserve"> X </w:t>
            </w:r>
            <w:r w:rsidRPr="00B84F54">
              <w:rPr>
                <w:b/>
                <w:bCs/>
                <w:sz w:val="28"/>
                <w:szCs w:val="28"/>
                <w:rtl/>
              </w:rPr>
              <w:t>במשבצת המתאימה</w:t>
            </w:r>
            <w:r w:rsidR="00F2746E" w:rsidRPr="00B84F54">
              <w:rPr>
                <w:rFonts w:hint="cs"/>
                <w:b/>
                <w:bCs/>
                <w:rtl/>
              </w:rPr>
              <w:t>:</w:t>
            </w:r>
          </w:p>
        </w:tc>
        <w:tc>
          <w:tcPr>
            <w:tcW w:w="5812" w:type="dxa"/>
            <w:gridSpan w:val="3"/>
            <w:tcBorders>
              <w:left w:val="single" w:sz="4" w:space="0" w:color="auto"/>
            </w:tcBorders>
          </w:tcPr>
          <w:p w:rsidR="00AE16B5" w:rsidRPr="00B84F54" w:rsidRDefault="00AE16B5" w:rsidP="00316D48">
            <w:pPr>
              <w:pStyle w:val="afffa"/>
              <w:rPr>
                <w:b/>
                <w:bCs/>
                <w:rtl/>
              </w:rPr>
            </w:pPr>
          </w:p>
        </w:tc>
      </w:tr>
      <w:tr w:rsidR="001B27DB" w:rsidRPr="00B84F54" w:rsidTr="00A7727F">
        <w:tc>
          <w:tcPr>
            <w:tcW w:w="9498" w:type="dxa"/>
            <w:gridSpan w:val="6"/>
          </w:tcPr>
          <w:p w:rsidR="001B27DB" w:rsidRPr="00B84F54" w:rsidRDefault="001B27DB" w:rsidP="004B26DD">
            <w:pPr>
              <w:spacing w:line="240" w:lineRule="auto"/>
              <w:rPr>
                <w:b/>
                <w:bCs/>
                <w:rtl/>
              </w:rPr>
            </w:pPr>
          </w:p>
        </w:tc>
      </w:tr>
      <w:tr w:rsidR="001B27DB" w:rsidRPr="00B84F54" w:rsidTr="00A7727F">
        <w:tc>
          <w:tcPr>
            <w:tcW w:w="9498" w:type="dxa"/>
            <w:gridSpan w:val="6"/>
          </w:tcPr>
          <w:p w:rsidR="001B27DB" w:rsidRPr="00B84F54" w:rsidRDefault="001B27DB" w:rsidP="000F6F8C">
            <w:pPr>
              <w:pStyle w:val="afc"/>
              <w:numPr>
                <w:ilvl w:val="0"/>
                <w:numId w:val="13"/>
              </w:numPr>
              <w:bidi/>
              <w:spacing w:line="240" w:lineRule="auto"/>
              <w:rPr>
                <w:rFonts w:ascii="Segoe UI Semilight" w:hAnsi="Segoe UI Semilight"/>
                <w:rtl/>
              </w:rPr>
            </w:pPr>
            <w:r w:rsidRPr="00B84F54">
              <w:rPr>
                <w:rFonts w:ascii="Segoe UI Semilight" w:hAnsi="Segoe UI Semilight"/>
                <w:rtl/>
              </w:rPr>
              <w:t xml:space="preserve">המציע ובעל זיקה אליו </w:t>
            </w:r>
            <w:r w:rsidRPr="00B84F54">
              <w:rPr>
                <w:rFonts w:ascii="Segoe UI Semilight" w:hAnsi="Segoe UI Semilight"/>
                <w:b/>
                <w:bCs/>
                <w:u w:val="single"/>
                <w:rtl/>
              </w:rPr>
              <w:t>לא הורשעו</w:t>
            </w:r>
            <w:r w:rsidRPr="00B84F54">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B84F54" w:rsidTr="00A7727F">
        <w:tc>
          <w:tcPr>
            <w:tcW w:w="9498" w:type="dxa"/>
            <w:gridSpan w:val="6"/>
          </w:tcPr>
          <w:p w:rsidR="001B27DB" w:rsidRPr="00B84F54" w:rsidRDefault="001B27DB" w:rsidP="004B26DD">
            <w:pPr>
              <w:spacing w:line="240" w:lineRule="auto"/>
              <w:rPr>
                <w:rFonts w:ascii="Segoe UI Semilight" w:hAnsi="Segoe UI Semilight"/>
                <w:rtl/>
              </w:rPr>
            </w:pPr>
          </w:p>
        </w:tc>
      </w:tr>
      <w:tr w:rsidR="001B27DB" w:rsidRPr="00B84F54" w:rsidTr="00A7727F">
        <w:tc>
          <w:tcPr>
            <w:tcW w:w="9498" w:type="dxa"/>
            <w:gridSpan w:val="6"/>
          </w:tcPr>
          <w:p w:rsidR="001B27DB" w:rsidRPr="00B84F54" w:rsidRDefault="001B27DB" w:rsidP="000F6F8C">
            <w:pPr>
              <w:pStyle w:val="afc"/>
              <w:numPr>
                <w:ilvl w:val="0"/>
                <w:numId w:val="13"/>
              </w:numPr>
              <w:bidi/>
              <w:spacing w:line="240" w:lineRule="auto"/>
              <w:rPr>
                <w:rFonts w:ascii="Segoe UI Semilight" w:hAnsi="Segoe UI Semilight"/>
                <w:rtl/>
              </w:rPr>
            </w:pPr>
            <w:r w:rsidRPr="00B84F54">
              <w:rPr>
                <w:rFonts w:ascii="Segoe UI Semilight" w:hAnsi="Segoe UI Semilight"/>
                <w:rtl/>
              </w:rPr>
              <w:t xml:space="preserve">המציע או בעל זיקה אליו </w:t>
            </w:r>
            <w:r w:rsidRPr="00B84F54">
              <w:rPr>
                <w:rFonts w:ascii="Segoe UI Semilight" w:hAnsi="Segoe UI Semilight"/>
                <w:b/>
                <w:bCs/>
                <w:u w:val="single"/>
                <w:rtl/>
              </w:rPr>
              <w:t>הורשעו</w:t>
            </w:r>
            <w:r w:rsidRPr="00B84F54">
              <w:rPr>
                <w:rFonts w:ascii="Segoe UI Semilight" w:hAnsi="Segoe UI Semilight"/>
                <w:b/>
                <w:bCs/>
                <w:rtl/>
              </w:rPr>
              <w:t xml:space="preserve"> </w:t>
            </w:r>
            <w:r w:rsidRPr="00B84F54">
              <w:rPr>
                <w:rFonts w:ascii="Segoe UI Semilight" w:hAnsi="Segoe UI Semilight"/>
                <w:rtl/>
              </w:rPr>
              <w:t xml:space="preserve">בפסק דין חלוט ביותר משתי עבירות לפי חוק עובדים זרים וחוק שכר מינימום </w:t>
            </w:r>
            <w:r w:rsidRPr="00B84F54">
              <w:rPr>
                <w:rFonts w:ascii="Segoe UI Semilight" w:hAnsi="Segoe UI Semilight"/>
                <w:b/>
                <w:bCs/>
                <w:u w:val="single"/>
                <w:rtl/>
              </w:rPr>
              <w:t>וחלפה שנה אחת</w:t>
            </w:r>
            <w:r w:rsidRPr="00B84F54">
              <w:rPr>
                <w:rFonts w:ascii="Segoe UI Semilight" w:hAnsi="Segoe UI Semilight"/>
                <w:u w:val="single"/>
                <w:rtl/>
              </w:rPr>
              <w:t xml:space="preserve"> </w:t>
            </w:r>
            <w:r w:rsidRPr="00B84F54">
              <w:rPr>
                <w:rFonts w:ascii="Segoe UI Semilight" w:hAnsi="Segoe UI Semilight"/>
                <w:rtl/>
              </w:rPr>
              <w:t>לפחות ממועד ההרשעה האחרונה ועד למועד ההגשה.</w:t>
            </w:r>
          </w:p>
        </w:tc>
      </w:tr>
      <w:tr w:rsidR="001B27DB" w:rsidRPr="00B84F54" w:rsidTr="00A7727F">
        <w:tc>
          <w:tcPr>
            <w:tcW w:w="9498" w:type="dxa"/>
            <w:gridSpan w:val="6"/>
          </w:tcPr>
          <w:p w:rsidR="001B27DB" w:rsidRPr="00B84F54" w:rsidRDefault="001B27DB" w:rsidP="00971CA1">
            <w:pPr>
              <w:pStyle w:val="afc"/>
              <w:bidi/>
              <w:spacing w:line="240" w:lineRule="auto"/>
              <w:rPr>
                <w:rFonts w:ascii="Segoe UI Semilight" w:hAnsi="Segoe UI Semilight"/>
                <w:rtl/>
              </w:rPr>
            </w:pPr>
          </w:p>
        </w:tc>
      </w:tr>
      <w:tr w:rsidR="001B27DB" w:rsidRPr="00B84F54" w:rsidTr="00A7727F">
        <w:tc>
          <w:tcPr>
            <w:tcW w:w="9498" w:type="dxa"/>
            <w:gridSpan w:val="6"/>
          </w:tcPr>
          <w:p w:rsidR="001B27DB" w:rsidRPr="00B84F54" w:rsidRDefault="001B27DB" w:rsidP="000F6F8C">
            <w:pPr>
              <w:pStyle w:val="afc"/>
              <w:numPr>
                <w:ilvl w:val="0"/>
                <w:numId w:val="13"/>
              </w:numPr>
              <w:bidi/>
              <w:spacing w:line="240" w:lineRule="auto"/>
              <w:rPr>
                <w:rFonts w:ascii="Segoe UI Semilight" w:hAnsi="Segoe UI Semilight"/>
                <w:rtl/>
              </w:rPr>
            </w:pPr>
            <w:r w:rsidRPr="00B84F54">
              <w:rPr>
                <w:rFonts w:ascii="Segoe UI Semilight" w:hAnsi="Segoe UI Semilight"/>
                <w:rtl/>
              </w:rPr>
              <w:t xml:space="preserve">המציע או בעל זיקה אליו </w:t>
            </w:r>
            <w:r w:rsidRPr="00B84F54">
              <w:rPr>
                <w:rFonts w:ascii="Segoe UI Semilight" w:hAnsi="Segoe UI Semilight"/>
                <w:b/>
                <w:bCs/>
                <w:u w:val="single"/>
                <w:rtl/>
              </w:rPr>
              <w:t>הורשעו</w:t>
            </w:r>
            <w:r w:rsidRPr="00B84F54">
              <w:rPr>
                <w:rFonts w:ascii="Segoe UI Semilight" w:hAnsi="Segoe UI Semilight"/>
                <w:b/>
                <w:bCs/>
                <w:rtl/>
              </w:rPr>
              <w:t xml:space="preserve"> </w:t>
            </w:r>
            <w:r w:rsidRPr="00B84F54">
              <w:rPr>
                <w:rFonts w:ascii="Segoe UI Semilight" w:hAnsi="Segoe UI Semilight"/>
                <w:rtl/>
              </w:rPr>
              <w:t xml:space="preserve">בפסק דין חלוט ביותר משתי עבירות לפי חוק עובדים זרים חוק שכר המינימום </w:t>
            </w:r>
            <w:r w:rsidRPr="00B84F54">
              <w:rPr>
                <w:rFonts w:ascii="Segoe UI Semilight" w:hAnsi="Segoe UI Semilight"/>
                <w:b/>
                <w:bCs/>
                <w:u w:val="single"/>
                <w:rtl/>
              </w:rPr>
              <w:t>ולא חלפה שנה אחת</w:t>
            </w:r>
            <w:r w:rsidRPr="00B84F54">
              <w:rPr>
                <w:rFonts w:ascii="Segoe UI Semilight" w:hAnsi="Segoe UI Semilight"/>
                <w:rtl/>
              </w:rPr>
              <w:t xml:space="preserve"> לפחות ממועד ההרשעה האחרונה ועד למועד ההגשה.</w:t>
            </w:r>
          </w:p>
        </w:tc>
      </w:tr>
      <w:tr w:rsidR="001B27DB" w:rsidRPr="00B84F54" w:rsidTr="00A7727F">
        <w:tc>
          <w:tcPr>
            <w:tcW w:w="9498" w:type="dxa"/>
            <w:gridSpan w:val="6"/>
          </w:tcPr>
          <w:p w:rsidR="001B27DB" w:rsidRPr="00B84F54" w:rsidRDefault="001B27DB" w:rsidP="00316D48">
            <w:pPr>
              <w:pStyle w:val="afffa"/>
              <w:rPr>
                <w:rtl/>
              </w:rPr>
            </w:pPr>
          </w:p>
          <w:p w:rsidR="00353364" w:rsidRPr="00B84F54" w:rsidRDefault="00353364" w:rsidP="00316D48">
            <w:pPr>
              <w:pStyle w:val="afffa"/>
              <w:rPr>
                <w:rtl/>
              </w:rPr>
            </w:pPr>
          </w:p>
          <w:p w:rsidR="001B27DB" w:rsidRPr="00B84F54" w:rsidRDefault="001B27DB" w:rsidP="00316D48">
            <w:pPr>
              <w:pStyle w:val="afffa"/>
              <w:rPr>
                <w:rFonts w:ascii="Georgia" w:hAnsi="Georgia"/>
                <w:rtl/>
              </w:rPr>
            </w:pPr>
            <w:r w:rsidRPr="00B84F54">
              <w:rPr>
                <w:rtl/>
              </w:rPr>
              <w:t>זהו שמי, להלן חתימתי, ותוכן תצהירי דלעיל אמת</w:t>
            </w:r>
            <w:r w:rsidRPr="00B84F54">
              <w:t>.</w:t>
            </w:r>
          </w:p>
          <w:p w:rsidR="00AE16B5" w:rsidRPr="00B84F54" w:rsidRDefault="00AE16B5" w:rsidP="00316D48">
            <w:pPr>
              <w:pStyle w:val="afffa"/>
              <w:rPr>
                <w:rFonts w:ascii="Georgia" w:hAnsi="Georgia"/>
              </w:rPr>
            </w:pPr>
          </w:p>
        </w:tc>
      </w:tr>
      <w:tr w:rsidR="001B27DB" w:rsidRPr="00B84F54" w:rsidTr="00754710">
        <w:trPr>
          <w:trHeight w:val="272"/>
        </w:trPr>
        <w:tc>
          <w:tcPr>
            <w:tcW w:w="9498" w:type="dxa"/>
            <w:gridSpan w:val="6"/>
          </w:tcPr>
          <w:p w:rsidR="001B27DB" w:rsidRPr="00B84F54" w:rsidRDefault="001B27DB" w:rsidP="004B26DD">
            <w:pPr>
              <w:spacing w:line="240" w:lineRule="auto"/>
              <w:rPr>
                <w:rFonts w:ascii="Georgia" w:hAnsi="Georgia"/>
              </w:rPr>
            </w:pPr>
          </w:p>
        </w:tc>
      </w:tr>
      <w:tr w:rsidR="001B27DB" w:rsidRPr="00B84F54" w:rsidTr="00754710">
        <w:trPr>
          <w:trHeight w:val="80"/>
        </w:trPr>
        <w:tc>
          <w:tcPr>
            <w:tcW w:w="2526" w:type="dxa"/>
          </w:tcPr>
          <w:p w:rsidR="001B27DB" w:rsidRPr="00B84F54" w:rsidRDefault="001B27DB" w:rsidP="00754710">
            <w:pPr>
              <w:spacing w:line="240" w:lineRule="auto"/>
              <w:jc w:val="center"/>
              <w:rPr>
                <w:rFonts w:ascii="Georgia" w:hAnsi="Georgia"/>
              </w:rPr>
            </w:pPr>
            <w:r w:rsidRPr="00B84F54">
              <w:t>_______________</w:t>
            </w:r>
          </w:p>
        </w:tc>
        <w:tc>
          <w:tcPr>
            <w:tcW w:w="3444" w:type="dxa"/>
            <w:gridSpan w:val="3"/>
          </w:tcPr>
          <w:p w:rsidR="001B27DB" w:rsidRPr="00B84F54" w:rsidRDefault="00754710" w:rsidP="00754710">
            <w:pPr>
              <w:spacing w:line="240" w:lineRule="auto"/>
              <w:jc w:val="center"/>
              <w:rPr>
                <w:rFonts w:ascii="Georgia" w:hAnsi="Georgia"/>
              </w:rPr>
            </w:pPr>
            <w:r w:rsidRPr="00B84F54">
              <w:t>_______________</w:t>
            </w:r>
          </w:p>
        </w:tc>
        <w:tc>
          <w:tcPr>
            <w:tcW w:w="3528" w:type="dxa"/>
            <w:gridSpan w:val="2"/>
          </w:tcPr>
          <w:p w:rsidR="001B27DB" w:rsidRPr="00B84F54" w:rsidRDefault="00754710" w:rsidP="00754710">
            <w:pPr>
              <w:spacing w:line="240" w:lineRule="auto"/>
              <w:jc w:val="center"/>
              <w:rPr>
                <w:rFonts w:ascii="Georgia" w:hAnsi="Georgia"/>
              </w:rPr>
            </w:pPr>
            <w:r w:rsidRPr="00B84F54">
              <w:t>_______________</w:t>
            </w:r>
          </w:p>
        </w:tc>
      </w:tr>
      <w:tr w:rsidR="001B27DB" w:rsidRPr="00B84F54" w:rsidTr="00754710">
        <w:tc>
          <w:tcPr>
            <w:tcW w:w="2526" w:type="dxa"/>
          </w:tcPr>
          <w:p w:rsidR="001B27DB" w:rsidRPr="00B84F54" w:rsidRDefault="001B27DB" w:rsidP="00754710">
            <w:pPr>
              <w:spacing w:line="240" w:lineRule="auto"/>
              <w:jc w:val="center"/>
              <w:rPr>
                <w:rFonts w:ascii="Georgia" w:hAnsi="Georgia"/>
              </w:rPr>
            </w:pPr>
            <w:r w:rsidRPr="00B84F54">
              <w:rPr>
                <w:rtl/>
              </w:rPr>
              <w:t>תאריך</w:t>
            </w:r>
          </w:p>
        </w:tc>
        <w:tc>
          <w:tcPr>
            <w:tcW w:w="3444" w:type="dxa"/>
            <w:gridSpan w:val="3"/>
          </w:tcPr>
          <w:p w:rsidR="001B27DB" w:rsidRPr="00B84F54" w:rsidRDefault="001B27DB" w:rsidP="00754710">
            <w:pPr>
              <w:spacing w:line="240" w:lineRule="auto"/>
              <w:jc w:val="center"/>
              <w:rPr>
                <w:rFonts w:ascii="Georgia" w:hAnsi="Georgia"/>
              </w:rPr>
            </w:pPr>
            <w:r w:rsidRPr="00B84F54">
              <w:rPr>
                <w:rFonts w:ascii="Georgia" w:hAnsi="Georgia" w:hint="eastAsia"/>
                <w:rtl/>
              </w:rPr>
              <w:t>שם</w:t>
            </w:r>
            <w:r w:rsidR="004C4EC7" w:rsidRPr="00B84F54">
              <w:rPr>
                <w:rFonts w:ascii="Georgia" w:hAnsi="Georgia" w:hint="cs"/>
                <w:rtl/>
              </w:rPr>
              <w:t xml:space="preserve"> החותם</w:t>
            </w:r>
          </w:p>
        </w:tc>
        <w:tc>
          <w:tcPr>
            <w:tcW w:w="3528" w:type="dxa"/>
            <w:gridSpan w:val="2"/>
          </w:tcPr>
          <w:p w:rsidR="001B27DB" w:rsidRPr="00B84F54" w:rsidRDefault="001B27DB" w:rsidP="00754710">
            <w:pPr>
              <w:spacing w:line="240" w:lineRule="auto"/>
              <w:jc w:val="center"/>
              <w:rPr>
                <w:rFonts w:ascii="Georgia" w:hAnsi="Georgia"/>
              </w:rPr>
            </w:pPr>
            <w:r w:rsidRPr="00B84F54">
              <w:rPr>
                <w:rFonts w:ascii="Georgia" w:hAnsi="Georgia" w:hint="eastAsia"/>
                <w:rtl/>
              </w:rPr>
              <w:t>חתימה</w:t>
            </w:r>
            <w:r w:rsidRPr="00B84F54">
              <w:rPr>
                <w:rFonts w:ascii="Georgia" w:hAnsi="Georgia"/>
                <w:rtl/>
              </w:rPr>
              <w:t xml:space="preserve"> </w:t>
            </w:r>
            <w:r w:rsidRPr="00B84F54">
              <w:rPr>
                <w:rFonts w:ascii="Georgia" w:hAnsi="Georgia" w:hint="eastAsia"/>
                <w:rtl/>
              </w:rPr>
              <w:t>וחותמת</w:t>
            </w:r>
          </w:p>
        </w:tc>
      </w:tr>
      <w:tr w:rsidR="001B27DB" w:rsidRPr="00B84F54" w:rsidTr="00754710">
        <w:tc>
          <w:tcPr>
            <w:tcW w:w="2526" w:type="dxa"/>
          </w:tcPr>
          <w:p w:rsidR="001B27DB" w:rsidRPr="00B84F54" w:rsidRDefault="001B27DB" w:rsidP="004B26DD">
            <w:pPr>
              <w:spacing w:line="240" w:lineRule="auto"/>
              <w:jc w:val="center"/>
              <w:rPr>
                <w:rFonts w:ascii="Georgia" w:hAnsi="Georgia"/>
              </w:rPr>
            </w:pPr>
          </w:p>
        </w:tc>
        <w:tc>
          <w:tcPr>
            <w:tcW w:w="3444" w:type="dxa"/>
            <w:gridSpan w:val="3"/>
          </w:tcPr>
          <w:p w:rsidR="001B27DB" w:rsidRPr="00B84F54" w:rsidRDefault="001B27DB" w:rsidP="004B26DD">
            <w:pPr>
              <w:spacing w:line="240" w:lineRule="auto"/>
              <w:jc w:val="center"/>
              <w:rPr>
                <w:rFonts w:ascii="Georgia" w:hAnsi="Georgia"/>
              </w:rPr>
            </w:pPr>
          </w:p>
        </w:tc>
        <w:tc>
          <w:tcPr>
            <w:tcW w:w="3528" w:type="dxa"/>
            <w:gridSpan w:val="2"/>
          </w:tcPr>
          <w:p w:rsidR="001B27DB" w:rsidRPr="00B84F54" w:rsidRDefault="001B27DB" w:rsidP="000975D7">
            <w:pPr>
              <w:jc w:val="center"/>
              <w:rPr>
                <w:rFonts w:ascii="Georgia" w:hAnsi="Georgia"/>
              </w:rPr>
            </w:pPr>
          </w:p>
        </w:tc>
      </w:tr>
      <w:tr w:rsidR="001B27DB" w:rsidRPr="00B84F54" w:rsidTr="00A7727F">
        <w:tc>
          <w:tcPr>
            <w:tcW w:w="2996" w:type="dxa"/>
            <w:gridSpan w:val="2"/>
          </w:tcPr>
          <w:p w:rsidR="001B27DB" w:rsidRPr="00B84F54" w:rsidRDefault="001B27DB" w:rsidP="004B26DD">
            <w:pPr>
              <w:spacing w:line="240" w:lineRule="auto"/>
              <w:jc w:val="center"/>
              <w:rPr>
                <w:rFonts w:ascii="Georgia" w:hAnsi="Georgia"/>
              </w:rPr>
            </w:pPr>
          </w:p>
        </w:tc>
        <w:tc>
          <w:tcPr>
            <w:tcW w:w="3444" w:type="dxa"/>
            <w:gridSpan w:val="3"/>
          </w:tcPr>
          <w:p w:rsidR="001B27DB" w:rsidRPr="00B84F54" w:rsidRDefault="001B27DB" w:rsidP="000975D7">
            <w:pPr>
              <w:jc w:val="center"/>
              <w:rPr>
                <w:rFonts w:ascii="Georgia" w:hAnsi="Georgia"/>
                <w:u w:val="single"/>
                <w:rtl/>
              </w:rPr>
            </w:pPr>
            <w:r w:rsidRPr="00B84F54">
              <w:rPr>
                <w:u w:val="single"/>
                <w:rtl/>
              </w:rPr>
              <w:t>אישור עורך דין</w:t>
            </w:r>
          </w:p>
          <w:p w:rsidR="004B26DD" w:rsidRPr="00B84F54" w:rsidRDefault="004B26DD" w:rsidP="000975D7">
            <w:pPr>
              <w:jc w:val="center"/>
              <w:rPr>
                <w:rFonts w:ascii="Georgia" w:hAnsi="Georgia"/>
                <w:u w:val="single"/>
              </w:rPr>
            </w:pPr>
          </w:p>
        </w:tc>
        <w:tc>
          <w:tcPr>
            <w:tcW w:w="3058" w:type="dxa"/>
          </w:tcPr>
          <w:p w:rsidR="001B27DB" w:rsidRPr="00B84F54" w:rsidRDefault="001B27DB" w:rsidP="000975D7">
            <w:pPr>
              <w:jc w:val="center"/>
              <w:rPr>
                <w:rFonts w:ascii="Georgia" w:hAnsi="Georgia"/>
              </w:rPr>
            </w:pPr>
          </w:p>
        </w:tc>
      </w:tr>
      <w:tr w:rsidR="001B27DB" w:rsidRPr="00B84F54" w:rsidTr="00A7727F">
        <w:tc>
          <w:tcPr>
            <w:tcW w:w="9498" w:type="dxa"/>
            <w:gridSpan w:val="6"/>
          </w:tcPr>
          <w:p w:rsidR="001B27DB" w:rsidRPr="00B84F54" w:rsidRDefault="001B27DB" w:rsidP="00316D48">
            <w:pPr>
              <w:pStyle w:val="afffa"/>
              <w:rPr>
                <w:rtl/>
              </w:rPr>
            </w:pPr>
            <w:r w:rsidRPr="00B84F54">
              <w:rPr>
                <w:rFonts w:hint="eastAsia"/>
                <w:rtl/>
              </w:rPr>
              <w:t>אני</w:t>
            </w:r>
            <w:r w:rsidRPr="00B84F54">
              <w:rPr>
                <w:rtl/>
              </w:rPr>
              <w:t xml:space="preserve"> </w:t>
            </w:r>
            <w:r w:rsidRPr="00B84F54">
              <w:rPr>
                <w:rFonts w:hint="eastAsia"/>
                <w:rtl/>
              </w:rPr>
              <w:t>הח</w:t>
            </w:r>
            <w:r w:rsidRPr="00B84F54">
              <w:rPr>
                <w:rtl/>
              </w:rPr>
              <w:t>"</w:t>
            </w:r>
            <w:r w:rsidRPr="00B84F54">
              <w:rPr>
                <w:rFonts w:hint="eastAsia"/>
                <w:rtl/>
              </w:rPr>
              <w:t>מ</w:t>
            </w:r>
            <w:r w:rsidRPr="00B84F54">
              <w:rPr>
                <w:rtl/>
              </w:rPr>
              <w:t xml:space="preserve"> ________________________, </w:t>
            </w:r>
            <w:r w:rsidRPr="00B84F54">
              <w:rPr>
                <w:rFonts w:hint="eastAsia"/>
                <w:rtl/>
              </w:rPr>
              <w:t>עו</w:t>
            </w:r>
            <w:r w:rsidRPr="00B84F54">
              <w:rPr>
                <w:rtl/>
              </w:rPr>
              <w:t>"</w:t>
            </w:r>
            <w:r w:rsidRPr="00B84F54">
              <w:rPr>
                <w:rFonts w:hint="eastAsia"/>
                <w:rtl/>
              </w:rPr>
              <w:t>ד</w:t>
            </w:r>
            <w:r w:rsidRPr="00B84F54">
              <w:rPr>
                <w:rtl/>
              </w:rPr>
              <w:t xml:space="preserve"> </w:t>
            </w:r>
            <w:r w:rsidRPr="00B84F54">
              <w:rPr>
                <w:rFonts w:hint="eastAsia"/>
                <w:rtl/>
              </w:rPr>
              <w:t>מאשר</w:t>
            </w:r>
            <w:r w:rsidRPr="00B84F54">
              <w:rPr>
                <w:rtl/>
              </w:rPr>
              <w:t>/</w:t>
            </w:r>
            <w:r w:rsidRPr="00B84F54">
              <w:rPr>
                <w:rFonts w:hint="eastAsia"/>
                <w:rtl/>
              </w:rPr>
              <w:t>ת</w:t>
            </w:r>
            <w:r w:rsidRPr="00B84F54">
              <w:rPr>
                <w:rtl/>
              </w:rPr>
              <w:t xml:space="preserve"> </w:t>
            </w:r>
            <w:r w:rsidRPr="00B84F54">
              <w:rPr>
                <w:rFonts w:hint="eastAsia"/>
                <w:rtl/>
              </w:rPr>
              <w:t>כי</w:t>
            </w:r>
            <w:r w:rsidRPr="00B84F54">
              <w:rPr>
                <w:rtl/>
              </w:rPr>
              <w:t xml:space="preserve"> </w:t>
            </w:r>
            <w:r w:rsidRPr="00B84F54">
              <w:rPr>
                <w:rFonts w:hint="eastAsia"/>
                <w:rtl/>
              </w:rPr>
              <w:t>ביום</w:t>
            </w:r>
            <w:r w:rsidRPr="00B84F54">
              <w:rPr>
                <w:rtl/>
              </w:rPr>
              <w:t xml:space="preserve"> _____________ </w:t>
            </w:r>
            <w:r w:rsidRPr="00B84F54">
              <w:rPr>
                <w:rFonts w:hint="eastAsia"/>
                <w:rtl/>
              </w:rPr>
              <w:t>הופיע</w:t>
            </w:r>
            <w:r w:rsidRPr="00B84F54">
              <w:rPr>
                <w:rtl/>
              </w:rPr>
              <w:t>/</w:t>
            </w:r>
            <w:r w:rsidRPr="00B84F54">
              <w:rPr>
                <w:rFonts w:hint="eastAsia"/>
                <w:rtl/>
              </w:rPr>
              <w:t>ה</w:t>
            </w:r>
            <w:r w:rsidRPr="00B84F54">
              <w:rPr>
                <w:rtl/>
              </w:rPr>
              <w:t xml:space="preserve"> </w:t>
            </w:r>
            <w:r w:rsidRPr="00B84F54">
              <w:rPr>
                <w:rFonts w:hint="eastAsia"/>
                <w:rtl/>
              </w:rPr>
              <w:t>בפני</w:t>
            </w:r>
            <w:r w:rsidRPr="00B84F54">
              <w:rPr>
                <w:rtl/>
              </w:rPr>
              <w:t xml:space="preserve"> </w:t>
            </w:r>
            <w:r w:rsidRPr="00B84F54">
              <w:rPr>
                <w:rFonts w:hint="eastAsia"/>
                <w:rtl/>
              </w:rPr>
              <w:t>במשרדי</w:t>
            </w:r>
            <w:r w:rsidRPr="00B84F54">
              <w:rPr>
                <w:rtl/>
              </w:rPr>
              <w:t xml:space="preserve"> </w:t>
            </w:r>
            <w:r w:rsidRPr="00B84F54">
              <w:rPr>
                <w:rFonts w:hint="eastAsia"/>
                <w:rtl/>
              </w:rPr>
              <w:t>אשר</w:t>
            </w:r>
            <w:r w:rsidRPr="00B84F54">
              <w:rPr>
                <w:rtl/>
              </w:rPr>
              <w:t xml:space="preserve"> </w:t>
            </w:r>
            <w:r w:rsidRPr="00B84F54">
              <w:rPr>
                <w:rFonts w:hint="eastAsia"/>
                <w:rtl/>
              </w:rPr>
              <w:t>ברח</w:t>
            </w:r>
            <w:r w:rsidRPr="00B84F54">
              <w:rPr>
                <w:rtl/>
              </w:rPr>
              <w:t xml:space="preserve">' _________________ </w:t>
            </w:r>
            <w:r w:rsidRPr="00B84F54">
              <w:rPr>
                <w:rFonts w:hint="eastAsia"/>
                <w:rtl/>
              </w:rPr>
              <w:t>בישוב</w:t>
            </w:r>
            <w:r w:rsidRPr="00B84F54">
              <w:rPr>
                <w:rtl/>
              </w:rPr>
              <w:t xml:space="preserve"> /</w:t>
            </w:r>
            <w:r w:rsidRPr="00B84F54">
              <w:rPr>
                <w:rFonts w:hint="eastAsia"/>
                <w:rtl/>
              </w:rPr>
              <w:t>בעיר</w:t>
            </w:r>
            <w:r w:rsidRPr="00B84F54">
              <w:rPr>
                <w:rtl/>
              </w:rPr>
              <w:t xml:space="preserve">_________________ </w:t>
            </w:r>
            <w:r w:rsidRPr="00B84F54">
              <w:rPr>
                <w:rFonts w:hint="eastAsia"/>
                <w:rtl/>
              </w:rPr>
              <w:t>מר</w:t>
            </w:r>
            <w:r w:rsidRPr="00B84F54">
              <w:rPr>
                <w:rtl/>
              </w:rPr>
              <w:t xml:space="preserve"> / </w:t>
            </w:r>
            <w:r w:rsidRPr="00B84F54">
              <w:rPr>
                <w:rFonts w:hint="eastAsia"/>
                <w:rtl/>
              </w:rPr>
              <w:t>גב</w:t>
            </w:r>
            <w:r w:rsidRPr="00B84F54">
              <w:rPr>
                <w:rtl/>
              </w:rPr>
              <w:t xml:space="preserve">' _________________ </w:t>
            </w:r>
            <w:r w:rsidRPr="00B84F54">
              <w:rPr>
                <w:rFonts w:hint="eastAsia"/>
                <w:rtl/>
              </w:rPr>
              <w:t>שזיהה</w:t>
            </w:r>
            <w:r w:rsidRPr="00B84F54">
              <w:rPr>
                <w:rtl/>
              </w:rPr>
              <w:t xml:space="preserve"> /</w:t>
            </w:r>
            <w:r w:rsidRPr="00B84F54">
              <w:rPr>
                <w:rFonts w:hint="eastAsia"/>
                <w:rtl/>
              </w:rPr>
              <w:t>תה</w:t>
            </w:r>
            <w:r w:rsidRPr="00B84F54">
              <w:rPr>
                <w:rtl/>
              </w:rPr>
              <w:t xml:space="preserve"> </w:t>
            </w:r>
            <w:r w:rsidRPr="00B84F54">
              <w:rPr>
                <w:rFonts w:hint="eastAsia"/>
                <w:rtl/>
              </w:rPr>
              <w:t>עצמו</w:t>
            </w:r>
            <w:r w:rsidRPr="00B84F54">
              <w:rPr>
                <w:rtl/>
              </w:rPr>
              <w:t>/</w:t>
            </w:r>
            <w:r w:rsidRPr="00B84F54">
              <w:rPr>
                <w:rFonts w:hint="eastAsia"/>
                <w:rtl/>
              </w:rPr>
              <w:t>ה</w:t>
            </w:r>
            <w:r w:rsidRPr="00B84F54">
              <w:rPr>
                <w:rtl/>
              </w:rPr>
              <w:t xml:space="preserve"> </w:t>
            </w:r>
            <w:r w:rsidRPr="00B84F54">
              <w:rPr>
                <w:rFonts w:hint="eastAsia"/>
                <w:rtl/>
              </w:rPr>
              <w:t>על</w:t>
            </w:r>
            <w:r w:rsidRPr="00B84F54">
              <w:rPr>
                <w:rtl/>
              </w:rPr>
              <w:t xml:space="preserve"> </w:t>
            </w:r>
            <w:r w:rsidRPr="00B84F54">
              <w:rPr>
                <w:rFonts w:hint="eastAsia"/>
                <w:rtl/>
              </w:rPr>
              <w:t>ידי</w:t>
            </w:r>
            <w:r w:rsidRPr="00B84F54">
              <w:rPr>
                <w:rtl/>
              </w:rPr>
              <w:t xml:space="preserve"> </w:t>
            </w:r>
            <w:r w:rsidRPr="00B84F54">
              <w:rPr>
                <w:rFonts w:hint="eastAsia"/>
                <w:rtl/>
              </w:rPr>
              <w:t>ת</w:t>
            </w:r>
            <w:r w:rsidRPr="00B84F54">
              <w:rPr>
                <w:rtl/>
              </w:rPr>
              <w:t>.</w:t>
            </w:r>
            <w:r w:rsidRPr="00B84F54">
              <w:rPr>
                <w:rFonts w:hint="eastAsia"/>
                <w:rtl/>
              </w:rPr>
              <w:t>ז</w:t>
            </w:r>
            <w:r w:rsidRPr="00B84F54">
              <w:rPr>
                <w:rtl/>
              </w:rPr>
              <w:t xml:space="preserve">. _______________ </w:t>
            </w:r>
            <w:r w:rsidR="00AE16B5" w:rsidRPr="00B84F54">
              <w:rPr>
                <w:rFonts w:hint="cs"/>
                <w:rtl/>
              </w:rPr>
              <w:t xml:space="preserve">/ </w:t>
            </w:r>
            <w:r w:rsidRPr="00B84F54">
              <w:rPr>
                <w:rFonts w:hint="eastAsia"/>
                <w:rtl/>
              </w:rPr>
              <w:t>המוכר</w:t>
            </w:r>
            <w:r w:rsidRPr="00B84F54">
              <w:rPr>
                <w:rtl/>
              </w:rPr>
              <w:t>/</w:t>
            </w:r>
            <w:r w:rsidRPr="00B84F54">
              <w:rPr>
                <w:rFonts w:hint="eastAsia"/>
                <w:rtl/>
              </w:rPr>
              <w:t>ת</w:t>
            </w:r>
            <w:r w:rsidRPr="00B84F54">
              <w:rPr>
                <w:rtl/>
              </w:rPr>
              <w:t xml:space="preserve"> </w:t>
            </w:r>
            <w:r w:rsidRPr="00B84F54">
              <w:rPr>
                <w:rFonts w:hint="eastAsia"/>
                <w:rtl/>
              </w:rPr>
              <w:t>לי</w:t>
            </w:r>
            <w:r w:rsidRPr="00B84F54">
              <w:rPr>
                <w:rtl/>
              </w:rPr>
              <w:t xml:space="preserve"> </w:t>
            </w:r>
            <w:r w:rsidRPr="00B84F54">
              <w:rPr>
                <w:rFonts w:hint="eastAsia"/>
                <w:rtl/>
              </w:rPr>
              <w:t>באופן</w:t>
            </w:r>
            <w:r w:rsidRPr="00B84F54">
              <w:rPr>
                <w:rtl/>
              </w:rPr>
              <w:t xml:space="preserve"> </w:t>
            </w:r>
            <w:r w:rsidRPr="00B84F54">
              <w:rPr>
                <w:rFonts w:hint="eastAsia"/>
                <w:rtl/>
              </w:rPr>
              <w:t>אישי</w:t>
            </w:r>
            <w:r w:rsidRPr="00B84F54">
              <w:rPr>
                <w:rtl/>
              </w:rPr>
              <w:t xml:space="preserve">, </w:t>
            </w:r>
            <w:r w:rsidRPr="00B84F54">
              <w:rPr>
                <w:rFonts w:hint="eastAsia"/>
                <w:rtl/>
              </w:rPr>
              <w:t>ואחרי</w:t>
            </w:r>
            <w:r w:rsidRPr="00B84F54">
              <w:rPr>
                <w:rtl/>
              </w:rPr>
              <w:t xml:space="preserve"> </w:t>
            </w:r>
            <w:r w:rsidRPr="00B84F54">
              <w:rPr>
                <w:rFonts w:hint="eastAsia"/>
                <w:rtl/>
              </w:rPr>
              <w:t>שהזהרתיו</w:t>
            </w:r>
            <w:r w:rsidRPr="00B84F54">
              <w:rPr>
                <w:rtl/>
              </w:rPr>
              <w:t>/</w:t>
            </w:r>
            <w:r w:rsidRPr="00B84F54">
              <w:rPr>
                <w:rFonts w:hint="eastAsia"/>
                <w:rtl/>
              </w:rPr>
              <w:t>ה</w:t>
            </w:r>
            <w:r w:rsidRPr="00B84F54">
              <w:rPr>
                <w:rtl/>
              </w:rPr>
              <w:t xml:space="preserve"> </w:t>
            </w:r>
            <w:r w:rsidRPr="00B84F54">
              <w:rPr>
                <w:rFonts w:hint="eastAsia"/>
                <w:rtl/>
              </w:rPr>
              <w:t>כי</w:t>
            </w:r>
            <w:r w:rsidRPr="00B84F54">
              <w:rPr>
                <w:rtl/>
              </w:rPr>
              <w:t xml:space="preserve"> </w:t>
            </w:r>
            <w:r w:rsidRPr="00B84F54">
              <w:rPr>
                <w:rFonts w:hint="eastAsia"/>
                <w:rtl/>
              </w:rPr>
              <w:t>עליו</w:t>
            </w:r>
            <w:r w:rsidRPr="00B84F54">
              <w:rPr>
                <w:rtl/>
              </w:rPr>
              <w:t>/</w:t>
            </w:r>
            <w:r w:rsidRPr="00B84F54">
              <w:rPr>
                <w:rFonts w:hint="eastAsia"/>
                <w:rtl/>
              </w:rPr>
              <w:t>ה</w:t>
            </w:r>
            <w:r w:rsidRPr="00B84F54">
              <w:rPr>
                <w:rtl/>
              </w:rPr>
              <w:t xml:space="preserve"> </w:t>
            </w:r>
            <w:r w:rsidRPr="00B84F54">
              <w:rPr>
                <w:rFonts w:hint="eastAsia"/>
                <w:rtl/>
              </w:rPr>
              <w:t>להצהיר</w:t>
            </w:r>
            <w:r w:rsidRPr="00B84F54">
              <w:rPr>
                <w:rtl/>
              </w:rPr>
              <w:t xml:space="preserve"> </w:t>
            </w:r>
            <w:r w:rsidRPr="00B84F54">
              <w:rPr>
                <w:rFonts w:hint="eastAsia"/>
                <w:rtl/>
              </w:rPr>
              <w:t>אמת</w:t>
            </w:r>
            <w:r w:rsidRPr="00B84F54">
              <w:rPr>
                <w:rtl/>
              </w:rPr>
              <w:t xml:space="preserve"> </w:t>
            </w:r>
            <w:r w:rsidRPr="00B84F54">
              <w:rPr>
                <w:rFonts w:hint="eastAsia"/>
                <w:rtl/>
              </w:rPr>
              <w:t>וכי</w:t>
            </w:r>
            <w:r w:rsidRPr="00B84F54">
              <w:rPr>
                <w:rtl/>
              </w:rPr>
              <w:t xml:space="preserve"> </w:t>
            </w:r>
            <w:r w:rsidRPr="00B84F54">
              <w:rPr>
                <w:rFonts w:hint="eastAsia"/>
                <w:rtl/>
              </w:rPr>
              <w:t>יהיה</w:t>
            </w:r>
            <w:r w:rsidRPr="00B84F54">
              <w:rPr>
                <w:rtl/>
              </w:rPr>
              <w:t xml:space="preserve"> / </w:t>
            </w:r>
            <w:r w:rsidRPr="00B84F54">
              <w:rPr>
                <w:rFonts w:hint="eastAsia"/>
                <w:rtl/>
              </w:rPr>
              <w:t>תהיה</w:t>
            </w:r>
            <w:r w:rsidRPr="00B84F54">
              <w:rPr>
                <w:rtl/>
              </w:rPr>
              <w:t xml:space="preserve"> </w:t>
            </w:r>
            <w:r w:rsidRPr="00B84F54">
              <w:rPr>
                <w:rFonts w:hint="eastAsia"/>
                <w:rtl/>
              </w:rPr>
              <w:t>צפוי</w:t>
            </w:r>
            <w:r w:rsidRPr="00B84F54">
              <w:rPr>
                <w:rtl/>
              </w:rPr>
              <w:t>/</w:t>
            </w:r>
            <w:r w:rsidRPr="00B84F54">
              <w:rPr>
                <w:rFonts w:hint="eastAsia"/>
                <w:rtl/>
              </w:rPr>
              <w:t>ה</w:t>
            </w:r>
            <w:r w:rsidRPr="00B84F54">
              <w:rPr>
                <w:rtl/>
              </w:rPr>
              <w:t xml:space="preserve"> </w:t>
            </w:r>
            <w:r w:rsidRPr="00B84F54">
              <w:rPr>
                <w:rFonts w:hint="eastAsia"/>
                <w:rtl/>
              </w:rPr>
              <w:t>לעונשים</w:t>
            </w:r>
            <w:r w:rsidRPr="00B84F54">
              <w:rPr>
                <w:rtl/>
              </w:rPr>
              <w:t xml:space="preserve"> </w:t>
            </w:r>
            <w:r w:rsidRPr="00B84F54">
              <w:rPr>
                <w:rFonts w:hint="eastAsia"/>
                <w:rtl/>
              </w:rPr>
              <w:t>הקבועים</w:t>
            </w:r>
            <w:r w:rsidRPr="00B84F54">
              <w:rPr>
                <w:rtl/>
              </w:rPr>
              <w:t xml:space="preserve"> </w:t>
            </w:r>
            <w:r w:rsidRPr="00B84F54">
              <w:rPr>
                <w:rFonts w:hint="eastAsia"/>
                <w:rtl/>
              </w:rPr>
              <w:t>בחוק</w:t>
            </w:r>
            <w:r w:rsidRPr="00B84F54">
              <w:rPr>
                <w:rtl/>
              </w:rPr>
              <w:t xml:space="preserve"> </w:t>
            </w:r>
            <w:r w:rsidRPr="00B84F54">
              <w:rPr>
                <w:rFonts w:hint="eastAsia"/>
                <w:rtl/>
              </w:rPr>
              <w:t>אם</w:t>
            </w:r>
            <w:r w:rsidRPr="00B84F54">
              <w:rPr>
                <w:rtl/>
              </w:rPr>
              <w:t xml:space="preserve"> </w:t>
            </w:r>
            <w:r w:rsidRPr="00B84F54">
              <w:rPr>
                <w:rFonts w:hint="eastAsia"/>
                <w:rtl/>
              </w:rPr>
              <w:t>לא</w:t>
            </w:r>
            <w:r w:rsidRPr="00B84F54">
              <w:rPr>
                <w:rtl/>
              </w:rPr>
              <w:t xml:space="preserve"> </w:t>
            </w:r>
            <w:r w:rsidRPr="00B84F54">
              <w:rPr>
                <w:rFonts w:hint="eastAsia"/>
                <w:rtl/>
              </w:rPr>
              <w:t>יעשה</w:t>
            </w:r>
            <w:r w:rsidRPr="00B84F54">
              <w:rPr>
                <w:rtl/>
              </w:rPr>
              <w:t xml:space="preserve"> / </w:t>
            </w:r>
            <w:r w:rsidRPr="00B84F54">
              <w:rPr>
                <w:rFonts w:hint="eastAsia"/>
                <w:rtl/>
              </w:rPr>
              <w:t>תעשה</w:t>
            </w:r>
            <w:r w:rsidRPr="00B84F54">
              <w:rPr>
                <w:rtl/>
              </w:rPr>
              <w:t xml:space="preserve"> </w:t>
            </w:r>
            <w:r w:rsidRPr="00B84F54">
              <w:rPr>
                <w:rFonts w:hint="eastAsia"/>
                <w:rtl/>
              </w:rPr>
              <w:t>כן</w:t>
            </w:r>
            <w:r w:rsidRPr="00B84F54">
              <w:rPr>
                <w:rtl/>
              </w:rPr>
              <w:t xml:space="preserve">, </w:t>
            </w:r>
            <w:r w:rsidRPr="00B84F54">
              <w:rPr>
                <w:rFonts w:hint="eastAsia"/>
                <w:rtl/>
              </w:rPr>
              <w:t>חתם</w:t>
            </w:r>
            <w:r w:rsidRPr="00B84F54">
              <w:rPr>
                <w:rtl/>
              </w:rPr>
              <w:t>/</w:t>
            </w:r>
            <w:r w:rsidRPr="00B84F54">
              <w:rPr>
                <w:rFonts w:hint="eastAsia"/>
                <w:rtl/>
              </w:rPr>
              <w:t>ה</w:t>
            </w:r>
            <w:r w:rsidRPr="00B84F54">
              <w:rPr>
                <w:rtl/>
              </w:rPr>
              <w:t xml:space="preserve"> </w:t>
            </w:r>
            <w:r w:rsidRPr="00B84F54">
              <w:rPr>
                <w:rFonts w:hint="eastAsia"/>
                <w:rtl/>
              </w:rPr>
              <w:t>בפני</w:t>
            </w:r>
            <w:r w:rsidRPr="00B84F54">
              <w:rPr>
                <w:rtl/>
              </w:rPr>
              <w:t xml:space="preserve"> </w:t>
            </w:r>
            <w:r w:rsidRPr="00B84F54">
              <w:rPr>
                <w:rFonts w:hint="eastAsia"/>
                <w:rtl/>
              </w:rPr>
              <w:t>על</w:t>
            </w:r>
            <w:r w:rsidRPr="00B84F54">
              <w:rPr>
                <w:rtl/>
              </w:rPr>
              <w:t xml:space="preserve"> </w:t>
            </w:r>
            <w:r w:rsidRPr="00B84F54">
              <w:rPr>
                <w:rFonts w:hint="eastAsia"/>
                <w:rtl/>
              </w:rPr>
              <w:t>התצהיר</w:t>
            </w:r>
            <w:r w:rsidRPr="00B84F54">
              <w:rPr>
                <w:rtl/>
              </w:rPr>
              <w:t xml:space="preserve"> </w:t>
            </w:r>
            <w:r w:rsidRPr="00B84F54">
              <w:rPr>
                <w:rFonts w:hint="eastAsia"/>
                <w:rtl/>
              </w:rPr>
              <w:t>דלעיל</w:t>
            </w:r>
            <w:r w:rsidRPr="00B84F54">
              <w:rPr>
                <w:rtl/>
              </w:rPr>
              <w:t>.</w:t>
            </w:r>
          </w:p>
          <w:p w:rsidR="001B27DB" w:rsidRPr="00B84F54" w:rsidRDefault="001B27DB" w:rsidP="004B26DD">
            <w:pPr>
              <w:spacing w:line="240" w:lineRule="auto"/>
              <w:rPr>
                <w:rFonts w:ascii="Georgia" w:hAnsi="Georgia"/>
              </w:rPr>
            </w:pPr>
          </w:p>
        </w:tc>
      </w:tr>
      <w:tr w:rsidR="001B27DB" w:rsidRPr="00B84F54" w:rsidTr="00A7727F">
        <w:tc>
          <w:tcPr>
            <w:tcW w:w="2996" w:type="dxa"/>
            <w:gridSpan w:val="2"/>
          </w:tcPr>
          <w:p w:rsidR="001B27DB" w:rsidRPr="00B84F54" w:rsidRDefault="001B27DB" w:rsidP="004B26DD">
            <w:pPr>
              <w:spacing w:line="240" w:lineRule="auto"/>
              <w:jc w:val="center"/>
              <w:rPr>
                <w:rFonts w:ascii="Georgia" w:hAnsi="Georgia"/>
                <w:b/>
                <w:bCs/>
              </w:rPr>
            </w:pPr>
            <w:r w:rsidRPr="00B84F54">
              <w:rPr>
                <w:rFonts w:ascii="Georgia" w:hAnsi="Georgia"/>
                <w:b/>
                <w:bCs/>
                <w:rtl/>
              </w:rPr>
              <w:t>_______________</w:t>
            </w:r>
          </w:p>
        </w:tc>
        <w:tc>
          <w:tcPr>
            <w:tcW w:w="3444" w:type="dxa"/>
            <w:gridSpan w:val="3"/>
          </w:tcPr>
          <w:p w:rsidR="001B27DB" w:rsidRPr="00B84F54" w:rsidRDefault="001B27DB" w:rsidP="004B26DD">
            <w:pPr>
              <w:spacing w:line="240" w:lineRule="auto"/>
              <w:jc w:val="center"/>
              <w:rPr>
                <w:rFonts w:ascii="Georgia" w:hAnsi="Georgia"/>
                <w:b/>
                <w:bCs/>
              </w:rPr>
            </w:pPr>
            <w:r w:rsidRPr="00B84F54">
              <w:rPr>
                <w:rFonts w:ascii="Georgia" w:hAnsi="Georgia"/>
                <w:b/>
                <w:bCs/>
                <w:rtl/>
              </w:rPr>
              <w:t>______________________</w:t>
            </w:r>
          </w:p>
        </w:tc>
        <w:tc>
          <w:tcPr>
            <w:tcW w:w="3058" w:type="dxa"/>
          </w:tcPr>
          <w:p w:rsidR="001B27DB" w:rsidRPr="00B84F54" w:rsidRDefault="001B27DB" w:rsidP="004B26DD">
            <w:pPr>
              <w:spacing w:line="240" w:lineRule="auto"/>
              <w:jc w:val="center"/>
              <w:rPr>
                <w:rFonts w:ascii="Georgia" w:hAnsi="Georgia"/>
                <w:b/>
                <w:bCs/>
              </w:rPr>
            </w:pPr>
            <w:r w:rsidRPr="00B84F54">
              <w:rPr>
                <w:rFonts w:ascii="Georgia" w:hAnsi="Georgia"/>
                <w:b/>
                <w:bCs/>
                <w:rtl/>
              </w:rPr>
              <w:t>_____________________</w:t>
            </w:r>
          </w:p>
        </w:tc>
      </w:tr>
      <w:tr w:rsidR="001B27DB" w:rsidRPr="00B84F54" w:rsidTr="00A7727F">
        <w:tc>
          <w:tcPr>
            <w:tcW w:w="2996" w:type="dxa"/>
            <w:gridSpan w:val="2"/>
          </w:tcPr>
          <w:p w:rsidR="001B27DB" w:rsidRPr="00B84F54" w:rsidRDefault="001B27DB" w:rsidP="004B26DD">
            <w:pPr>
              <w:spacing w:line="240" w:lineRule="auto"/>
              <w:jc w:val="center"/>
              <w:rPr>
                <w:rFonts w:ascii="Georgia" w:hAnsi="Georgia"/>
              </w:rPr>
            </w:pPr>
            <w:r w:rsidRPr="00B84F54">
              <w:rPr>
                <w:rFonts w:ascii="Georgia" w:hAnsi="Georgia" w:hint="cs"/>
                <w:rtl/>
              </w:rPr>
              <w:t>תאריך</w:t>
            </w:r>
          </w:p>
        </w:tc>
        <w:tc>
          <w:tcPr>
            <w:tcW w:w="3444" w:type="dxa"/>
            <w:gridSpan w:val="3"/>
          </w:tcPr>
          <w:p w:rsidR="001B27DB" w:rsidRPr="00B84F54" w:rsidRDefault="001B27DB" w:rsidP="004B26DD">
            <w:pPr>
              <w:spacing w:line="240" w:lineRule="auto"/>
              <w:jc w:val="center"/>
              <w:rPr>
                <w:rFonts w:ascii="Georgia" w:hAnsi="Georgia"/>
              </w:rPr>
            </w:pPr>
            <w:r w:rsidRPr="00B84F54">
              <w:rPr>
                <w:rFonts w:ascii="Georgia" w:hAnsi="Georgia" w:hint="eastAsia"/>
                <w:rtl/>
              </w:rPr>
              <w:t>מספר</w:t>
            </w:r>
            <w:r w:rsidRPr="00B84F54">
              <w:rPr>
                <w:rFonts w:ascii="Georgia" w:hAnsi="Georgia"/>
                <w:rtl/>
              </w:rPr>
              <w:t xml:space="preserve"> </w:t>
            </w:r>
            <w:proofErr w:type="spellStart"/>
            <w:r w:rsidRPr="00B84F54">
              <w:rPr>
                <w:rFonts w:ascii="Georgia" w:hAnsi="Georgia" w:hint="eastAsia"/>
                <w:rtl/>
              </w:rPr>
              <w:t>רשיון</w:t>
            </w:r>
            <w:proofErr w:type="spellEnd"/>
          </w:p>
        </w:tc>
        <w:tc>
          <w:tcPr>
            <w:tcW w:w="3058" w:type="dxa"/>
          </w:tcPr>
          <w:p w:rsidR="001B27DB" w:rsidRPr="00B84F54" w:rsidRDefault="001B27DB" w:rsidP="004B26DD">
            <w:pPr>
              <w:spacing w:line="240" w:lineRule="auto"/>
              <w:jc w:val="center"/>
              <w:rPr>
                <w:rFonts w:ascii="Georgia" w:hAnsi="Georgia"/>
              </w:rPr>
            </w:pPr>
            <w:r w:rsidRPr="00B84F54">
              <w:rPr>
                <w:rFonts w:ascii="Georgia" w:hAnsi="Georgia" w:hint="eastAsia"/>
                <w:rtl/>
              </w:rPr>
              <w:t>חתימה</w:t>
            </w:r>
            <w:r w:rsidRPr="00B84F54">
              <w:rPr>
                <w:rFonts w:ascii="Georgia" w:hAnsi="Georgia"/>
                <w:rtl/>
              </w:rPr>
              <w:t xml:space="preserve"> </w:t>
            </w:r>
            <w:r w:rsidRPr="00B84F54">
              <w:rPr>
                <w:rFonts w:ascii="Georgia" w:hAnsi="Georgia" w:hint="eastAsia"/>
                <w:rtl/>
              </w:rPr>
              <w:t>וחותמת</w:t>
            </w:r>
          </w:p>
        </w:tc>
      </w:tr>
    </w:tbl>
    <w:p w:rsidR="001B27DB" w:rsidRPr="00B84F54" w:rsidRDefault="00D2175A" w:rsidP="00D33503">
      <w:pPr>
        <w:pStyle w:val="8"/>
        <w:rPr>
          <w:rFonts w:ascii="Times New Roman Bold" w:hAnsi="Times New Roman Bold"/>
          <w:rtl/>
        </w:rPr>
      </w:pPr>
      <w:bookmarkStart w:id="248" w:name="נספח_סודיות"/>
      <w:bookmarkStart w:id="249" w:name="_Toc285980554"/>
      <w:bookmarkStart w:id="250" w:name="_Toc378247289"/>
      <w:bookmarkStart w:id="251" w:name="_Toc378751278"/>
      <w:bookmarkStart w:id="252" w:name="_Toc365486691"/>
      <w:bookmarkStart w:id="253" w:name="_Ref382489534"/>
      <w:bookmarkStart w:id="254" w:name="_Toc398494907"/>
      <w:r w:rsidRPr="00B84F54">
        <w:rPr>
          <w:rFonts w:hint="cs"/>
          <w:rtl/>
        </w:rPr>
        <w:lastRenderedPageBreak/>
        <w:t xml:space="preserve">נספח </w:t>
      </w:r>
      <w:r w:rsidRPr="00B84F54">
        <w:rPr>
          <w:rtl/>
        </w:rPr>
        <w:fldChar w:fldCharType="begin"/>
      </w:r>
      <w:r w:rsidRPr="00B84F54">
        <w:rPr>
          <w:rtl/>
        </w:rPr>
        <w:instrText xml:space="preserve"> </w:instrText>
      </w:r>
      <w:r w:rsidRPr="00B84F54">
        <w:rPr>
          <w:rFonts w:hint="cs"/>
        </w:rPr>
        <w:instrText>AUTONUM  \s</w:instrText>
      </w:r>
      <w:r w:rsidRPr="00B84F54">
        <w:rPr>
          <w:rFonts w:hint="cs"/>
          <w:rtl/>
        </w:rPr>
        <w:instrText xml:space="preserve"> " "</w:instrText>
      </w:r>
      <w:r w:rsidRPr="00B84F54">
        <w:rPr>
          <w:rtl/>
        </w:rPr>
        <w:instrText xml:space="preserve"> </w:instrText>
      </w:r>
      <w:r w:rsidRPr="00B84F54">
        <w:rPr>
          <w:rtl/>
        </w:rPr>
        <w:fldChar w:fldCharType="end"/>
      </w:r>
      <w:bookmarkEnd w:id="248"/>
      <w:r w:rsidRPr="00B84F54">
        <w:rPr>
          <w:rtl/>
          <w:lang w:eastAsia="en-US"/>
        </w:rPr>
        <w:tab/>
      </w:r>
      <w:bookmarkStart w:id="255" w:name="נספח_סודיות_כותרת"/>
      <w:r w:rsidR="001B27DB" w:rsidRPr="00B84F54">
        <w:rPr>
          <w:rFonts w:hint="eastAsia"/>
          <w:rtl/>
        </w:rPr>
        <w:t>שמירת</w:t>
      </w:r>
      <w:r w:rsidR="001B27DB" w:rsidRPr="00B84F54">
        <w:rPr>
          <w:rtl/>
        </w:rPr>
        <w:t xml:space="preserve"> </w:t>
      </w:r>
      <w:r w:rsidR="001B27DB" w:rsidRPr="00B84F54">
        <w:rPr>
          <w:rFonts w:hint="eastAsia"/>
          <w:rtl/>
        </w:rPr>
        <w:t>סודיות</w:t>
      </w:r>
      <w:bookmarkEnd w:id="249"/>
      <w:bookmarkEnd w:id="250"/>
      <w:bookmarkEnd w:id="251"/>
      <w:bookmarkEnd w:id="252"/>
      <w:bookmarkEnd w:id="253"/>
      <w:bookmarkEnd w:id="254"/>
      <w:bookmarkEnd w:id="255"/>
    </w:p>
    <w:p w:rsidR="008B762D" w:rsidRPr="00B84F54" w:rsidRDefault="008B762D" w:rsidP="00754710">
      <w:pPr>
        <w:spacing w:line="240" w:lineRule="auto"/>
        <w:rPr>
          <w:rFonts w:ascii="Arial" w:hAnsi="Arial"/>
          <w:rtl/>
        </w:rPr>
      </w:pPr>
      <w:r w:rsidRPr="00B84F54">
        <w:rPr>
          <w:rtl/>
        </w:rPr>
        <w:t>אני הח"מ ____________________ ת.ז. _________________ לאחר שהוזהרתי כי עלי לומר את האמת וכי אהיה צפוי לעונשים הקבועים בחוק אם לא אעשה כן, מצהיר/ה בזה כדלקמן</w:t>
      </w:r>
      <w:r w:rsidRPr="00B84F54">
        <w:t>:</w:t>
      </w:r>
    </w:p>
    <w:p w:rsidR="008B762D" w:rsidRPr="00B84F54" w:rsidRDefault="008B762D" w:rsidP="00754710">
      <w:pPr>
        <w:spacing w:line="240" w:lineRule="auto"/>
        <w:rPr>
          <w:rFonts w:ascii="Arial" w:hAnsi="Arial"/>
          <w:rtl/>
        </w:rPr>
      </w:pPr>
    </w:p>
    <w:p w:rsidR="008B762D" w:rsidRPr="00B84F54" w:rsidRDefault="008B762D" w:rsidP="00754710">
      <w:pPr>
        <w:spacing w:line="240" w:lineRule="auto"/>
        <w:rPr>
          <w:rFonts w:ascii="Arial" w:hAnsi="Arial"/>
          <w:rtl/>
        </w:rPr>
      </w:pPr>
      <w:r w:rsidRPr="00B84F54">
        <w:rPr>
          <w:rtl/>
        </w:rPr>
        <w:t xml:space="preserve">הנני נותן תצהיר זה בשם _____________________ שהוא המציע </w:t>
      </w:r>
      <w:r w:rsidRPr="00B84F54">
        <w:rPr>
          <w:rFonts w:hint="cs"/>
          <w:rtl/>
        </w:rPr>
        <w:t>(</w:t>
      </w:r>
      <w:r w:rsidRPr="00B84F54">
        <w:rPr>
          <w:rtl/>
        </w:rPr>
        <w:t>להלן – "המציע"</w:t>
      </w:r>
      <w:r w:rsidRPr="00B84F54">
        <w:rPr>
          <w:rFonts w:hint="cs"/>
          <w:rtl/>
        </w:rPr>
        <w:t>)</w:t>
      </w:r>
      <w:r w:rsidRPr="00B84F54">
        <w:rPr>
          <w:rtl/>
        </w:rPr>
        <w:t xml:space="preserve"> המבקש להתקשר עם </w:t>
      </w:r>
      <w:r w:rsidRPr="00B84F54">
        <w:rPr>
          <w:rFonts w:hint="cs"/>
          <w:rtl/>
        </w:rPr>
        <w:t>המשרד</w:t>
      </w:r>
      <w:r w:rsidRPr="00B84F54">
        <w:rPr>
          <w:rtl/>
        </w:rPr>
        <w:t>. אני מצהיר/ה כי הנני מוסמך/ת לתת תצהיר זה בשם המציע</w:t>
      </w:r>
      <w:r w:rsidRPr="00B84F54">
        <w:t>.</w:t>
      </w:r>
    </w:p>
    <w:p w:rsidR="008B762D" w:rsidRPr="00B84F54" w:rsidRDefault="008B762D" w:rsidP="00754710">
      <w:pPr>
        <w:spacing w:line="240" w:lineRule="auto"/>
        <w:rPr>
          <w:rFonts w:ascii="Arial" w:hAnsi="Arial"/>
          <w:rtl/>
        </w:rPr>
      </w:pPr>
    </w:p>
    <w:p w:rsidR="008B762D" w:rsidRPr="00B84F54" w:rsidRDefault="008B762D" w:rsidP="00754710">
      <w:pPr>
        <w:spacing w:line="240" w:lineRule="auto"/>
        <w:rPr>
          <w:rFonts w:ascii="Arial" w:hAnsi="Arial"/>
          <w:rtl/>
        </w:rPr>
      </w:pPr>
      <w:r w:rsidRPr="00B84F54">
        <w:rPr>
          <w:rFonts w:ascii="Arial" w:hAnsi="Arial"/>
          <w:rtl/>
        </w:rPr>
        <w:t xml:space="preserve">בהתחייבות זו תהיה למונחים הבאים המשמעות המופיעה </w:t>
      </w:r>
      <w:proofErr w:type="spellStart"/>
      <w:r w:rsidRPr="00B84F54">
        <w:rPr>
          <w:rFonts w:ascii="Arial" w:hAnsi="Arial"/>
          <w:rtl/>
        </w:rPr>
        <w:t>לצידם</w:t>
      </w:r>
      <w:proofErr w:type="spellEnd"/>
      <w:r w:rsidRPr="00B84F54">
        <w:rPr>
          <w:rFonts w:ascii="Arial" w:hAnsi="Arial"/>
          <w:rtl/>
        </w:rPr>
        <w:t>:</w:t>
      </w:r>
    </w:p>
    <w:p w:rsidR="008B762D" w:rsidRPr="00B84F54" w:rsidRDefault="008B762D" w:rsidP="00754710">
      <w:pPr>
        <w:spacing w:line="240" w:lineRule="auto"/>
        <w:rPr>
          <w:rFonts w:ascii="Arial" w:hAnsi="Arial"/>
          <w:rtl/>
        </w:rPr>
      </w:pPr>
      <w:r w:rsidRPr="00B84F54">
        <w:rPr>
          <w:rFonts w:ascii="Arial" w:hAnsi="Arial"/>
          <w:b/>
          <w:bCs/>
          <w:rtl/>
        </w:rPr>
        <w:t>"עובד"</w:t>
      </w:r>
      <w:r w:rsidRPr="00B84F54">
        <w:rPr>
          <w:rFonts w:ascii="Arial" w:hAnsi="Arial"/>
          <w:rtl/>
        </w:rPr>
        <w:t xml:space="preserve"> -</w:t>
      </w:r>
      <w:r w:rsidRPr="00B84F54">
        <w:rPr>
          <w:rFonts w:ascii="Arial" w:hAnsi="Arial"/>
          <w:rtl/>
        </w:rPr>
        <w:tab/>
        <w:t xml:space="preserve">כל אחד </w:t>
      </w:r>
      <w:r w:rsidRPr="00B84F54">
        <w:rPr>
          <w:rFonts w:ascii="Arial" w:hAnsi="Arial" w:hint="cs"/>
          <w:rtl/>
        </w:rPr>
        <w:t>מנותני השירותים מטעם</w:t>
      </w:r>
      <w:r w:rsidRPr="00B84F54">
        <w:rPr>
          <w:rFonts w:ascii="Arial" w:hAnsi="Arial"/>
          <w:rtl/>
        </w:rPr>
        <w:t xml:space="preserve"> </w:t>
      </w:r>
      <w:r w:rsidRPr="00B84F54">
        <w:rPr>
          <w:rFonts w:ascii="Arial" w:hAnsi="Arial" w:hint="cs"/>
          <w:rtl/>
        </w:rPr>
        <w:t>הספק</w:t>
      </w:r>
      <w:r w:rsidRPr="00B84F54">
        <w:rPr>
          <w:rFonts w:ascii="Arial" w:hAnsi="Arial"/>
          <w:rtl/>
        </w:rPr>
        <w:t xml:space="preserve"> אשר באמצעותו יינתנו השירותים למ</w:t>
      </w:r>
      <w:r w:rsidRPr="00B84F54">
        <w:rPr>
          <w:rFonts w:ascii="Arial" w:hAnsi="Arial" w:hint="cs"/>
          <w:rtl/>
        </w:rPr>
        <w:t>שרד</w:t>
      </w:r>
      <w:r w:rsidRPr="00B84F54">
        <w:rPr>
          <w:rFonts w:ascii="Arial" w:hAnsi="Arial"/>
          <w:rtl/>
        </w:rPr>
        <w:t>.</w:t>
      </w:r>
    </w:p>
    <w:p w:rsidR="008B762D" w:rsidRPr="00B84F54" w:rsidRDefault="008B762D" w:rsidP="00754710">
      <w:pPr>
        <w:spacing w:line="240" w:lineRule="auto"/>
        <w:rPr>
          <w:rFonts w:ascii="Arial" w:hAnsi="Arial"/>
          <w:rtl/>
        </w:rPr>
      </w:pPr>
      <w:r w:rsidRPr="00B84F54">
        <w:rPr>
          <w:rFonts w:ascii="Arial" w:hAnsi="Arial"/>
          <w:b/>
          <w:bCs/>
          <w:rtl/>
        </w:rPr>
        <w:t>"מידע"</w:t>
      </w:r>
      <w:r w:rsidRPr="00B84F54">
        <w:rPr>
          <w:rFonts w:ascii="Arial" w:hAnsi="Arial"/>
          <w:rtl/>
        </w:rPr>
        <w:t xml:space="preserve"> -</w:t>
      </w:r>
      <w:r w:rsidRPr="00B84F54">
        <w:rPr>
          <w:rFonts w:ascii="Arial" w:hAnsi="Arial"/>
          <w:rtl/>
        </w:rPr>
        <w:tab/>
        <w:t>כל מידע (</w:t>
      </w:r>
      <w:r w:rsidRPr="00B84F54">
        <w:rPr>
          <w:rFonts w:ascii="Arial" w:hAnsi="Arial"/>
        </w:rPr>
        <w:t>Information</w:t>
      </w:r>
      <w:r w:rsidRPr="00B84F54">
        <w:rPr>
          <w:rFonts w:ascii="Arial" w:hAnsi="Arial"/>
          <w:rtl/>
        </w:rPr>
        <w:t>), ידע (</w:t>
      </w:r>
      <w:r w:rsidRPr="00B84F54">
        <w:rPr>
          <w:rFonts w:ascii="Arial" w:hAnsi="Arial"/>
        </w:rPr>
        <w:t>Know-How</w:t>
      </w:r>
      <w:r w:rsidRPr="00B84F54">
        <w:rPr>
          <w:rFonts w:ascii="Arial" w:hAnsi="Arial"/>
          <w:rtl/>
        </w:rPr>
        <w:t xml:space="preserve">), ידיעה, מסמך, תכתובת, </w:t>
      </w:r>
      <w:proofErr w:type="spellStart"/>
      <w:r w:rsidRPr="00B84F54">
        <w:rPr>
          <w:rFonts w:ascii="Arial" w:hAnsi="Arial"/>
          <w:rtl/>
        </w:rPr>
        <w:t>תוכנית</w:t>
      </w:r>
      <w:proofErr w:type="spellEnd"/>
      <w:r w:rsidRPr="00B84F54">
        <w:rPr>
          <w:rFonts w:ascii="Arial" w:hAnsi="Arial"/>
          <w:rtl/>
        </w:rPr>
        <w:t>, נתון, מודל, חוות דעת, מסקנה וכל דבר אחר כיוצ"ב הקשור או הנוגע למתן השירותים בין בכתב ובין בע"פ בכל צורה או דרך של שימור ידיעות בצורה חשמלית</w:t>
      </w:r>
      <w:r w:rsidRPr="00B84F54">
        <w:rPr>
          <w:rFonts w:ascii="Arial" w:hAnsi="Arial" w:hint="cs"/>
          <w:rtl/>
        </w:rPr>
        <w:t>,</w:t>
      </w:r>
      <w:r w:rsidRPr="00B84F54">
        <w:rPr>
          <w:rFonts w:ascii="Arial" w:hAnsi="Arial"/>
          <w:rtl/>
        </w:rPr>
        <w:t xml:space="preserve"> אלקטרונית</w:t>
      </w:r>
      <w:r w:rsidRPr="00B84F54">
        <w:rPr>
          <w:rFonts w:ascii="Arial" w:hAnsi="Arial" w:hint="cs"/>
          <w:rtl/>
        </w:rPr>
        <w:t>,</w:t>
      </w:r>
      <w:r w:rsidRPr="00B84F54">
        <w:rPr>
          <w:rFonts w:ascii="Arial" w:hAnsi="Arial"/>
          <w:rtl/>
        </w:rPr>
        <w:t xml:space="preserve"> אופטית</w:t>
      </w:r>
      <w:r w:rsidRPr="00B84F54">
        <w:rPr>
          <w:rFonts w:ascii="Arial" w:hAnsi="Arial" w:hint="cs"/>
          <w:rtl/>
        </w:rPr>
        <w:t>,</w:t>
      </w:r>
      <w:r w:rsidRPr="00B84F54">
        <w:rPr>
          <w:rFonts w:ascii="Arial" w:hAnsi="Arial"/>
          <w:rtl/>
        </w:rPr>
        <w:t xml:space="preserve"> מגנטית</w:t>
      </w:r>
      <w:r w:rsidRPr="00B84F54">
        <w:rPr>
          <w:rFonts w:ascii="Arial" w:hAnsi="Arial" w:hint="cs"/>
          <w:rtl/>
        </w:rPr>
        <w:t xml:space="preserve"> </w:t>
      </w:r>
      <w:r w:rsidRPr="00B84F54">
        <w:rPr>
          <w:rFonts w:ascii="Arial" w:hAnsi="Arial"/>
          <w:rtl/>
        </w:rPr>
        <w:t>או אחרת.</w:t>
      </w:r>
    </w:p>
    <w:p w:rsidR="008B762D" w:rsidRPr="00B84F54" w:rsidRDefault="008B762D" w:rsidP="00754710">
      <w:pPr>
        <w:spacing w:line="240" w:lineRule="auto"/>
        <w:rPr>
          <w:rFonts w:ascii="Arial" w:hAnsi="Arial"/>
          <w:rtl/>
        </w:rPr>
      </w:pPr>
      <w:r w:rsidRPr="00B84F54">
        <w:rPr>
          <w:rFonts w:ascii="Arial" w:hAnsi="Arial"/>
          <w:b/>
          <w:bCs/>
          <w:rtl/>
        </w:rPr>
        <w:t>"סודות מקצועיים"</w:t>
      </w:r>
      <w:r w:rsidRPr="00B84F54">
        <w:rPr>
          <w:rFonts w:ascii="Arial" w:hAnsi="Arial"/>
          <w:rtl/>
        </w:rPr>
        <w:t xml:space="preserve"> - כל מידע אשר יגיע לידי </w:t>
      </w:r>
      <w:r w:rsidRPr="00B84F54">
        <w:rPr>
          <w:rFonts w:ascii="Arial" w:hAnsi="Arial" w:hint="cs"/>
          <w:rtl/>
        </w:rPr>
        <w:t>הספק</w:t>
      </w:r>
      <w:r w:rsidRPr="00B84F54">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proofErr w:type="spellStart"/>
      <w:r w:rsidRPr="00B84F54">
        <w:rPr>
          <w:rFonts w:ascii="Arial" w:hAnsi="Arial"/>
          <w:rtl/>
        </w:rPr>
        <w:t>ימסר</w:t>
      </w:r>
      <w:proofErr w:type="spellEnd"/>
      <w:r w:rsidRPr="00B84F54">
        <w:rPr>
          <w:rFonts w:ascii="Arial" w:hAnsi="Arial"/>
          <w:rtl/>
        </w:rPr>
        <w:t xml:space="preserve"> ע"י </w:t>
      </w:r>
      <w:r w:rsidRPr="00B84F54">
        <w:rPr>
          <w:rFonts w:ascii="Arial" w:hAnsi="Arial" w:hint="cs"/>
          <w:rtl/>
        </w:rPr>
        <w:t>המשרד,</w:t>
      </w:r>
      <w:r w:rsidRPr="00B84F54">
        <w:rPr>
          <w:rFonts w:ascii="Arial" w:hAnsi="Arial"/>
          <w:rtl/>
        </w:rPr>
        <w:t xml:space="preserve"> כל גורם אחר או מי מטעמו. </w:t>
      </w:r>
    </w:p>
    <w:p w:rsidR="008B762D" w:rsidRPr="00B84F54" w:rsidRDefault="008B762D" w:rsidP="00754710">
      <w:pPr>
        <w:pStyle w:val="HNormal"/>
        <w:spacing w:after="0"/>
        <w:rPr>
          <w:rFonts w:cs="David"/>
          <w:rtl/>
          <w:lang w:eastAsia="en-US"/>
        </w:rPr>
      </w:pPr>
    </w:p>
    <w:p w:rsidR="008B762D" w:rsidRPr="00B84F54" w:rsidRDefault="008B762D" w:rsidP="00754710">
      <w:pPr>
        <w:pStyle w:val="HNormal"/>
        <w:spacing w:after="0"/>
        <w:rPr>
          <w:rtl/>
          <w:lang w:eastAsia="en-US"/>
        </w:rPr>
      </w:pPr>
      <w:r w:rsidRPr="00B84F54">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B84F54">
        <w:rPr>
          <w:rFonts w:cs="David"/>
          <w:rtl/>
          <w:lang w:eastAsia="en-US"/>
        </w:rPr>
        <w:t>השירותים</w:t>
      </w:r>
      <w:r w:rsidRPr="00B84F54">
        <w:rPr>
          <w:rFonts w:ascii="Arial" w:hAnsi="Arial" w:cs="David" w:hint="cs"/>
          <w:sz w:val="24"/>
          <w:rtl/>
        </w:rPr>
        <w:t xml:space="preserve"> נושאי מכרז זה</w:t>
      </w:r>
      <w:r w:rsidRPr="00B84F54">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B84F54">
        <w:rPr>
          <w:rFonts w:hint="cs"/>
          <w:rtl/>
          <w:lang w:eastAsia="en-US"/>
        </w:rPr>
        <w:t>, בישראל ומחוצה לה,</w:t>
      </w:r>
      <w:r w:rsidRPr="00B84F54">
        <w:rPr>
          <w:rtl/>
          <w:lang w:eastAsia="en-US"/>
        </w:rPr>
        <w:t xml:space="preserve"> </w:t>
      </w:r>
      <w:r w:rsidRPr="00B84F54">
        <w:rPr>
          <w:rFonts w:cs="David"/>
          <w:rtl/>
          <w:lang w:eastAsia="en-US"/>
        </w:rPr>
        <w:t>תוך משך תוקפ</w:t>
      </w:r>
      <w:r w:rsidRPr="00B84F54">
        <w:rPr>
          <w:rFonts w:cs="David" w:hint="cs"/>
          <w:rtl/>
          <w:lang w:eastAsia="en-US"/>
        </w:rPr>
        <w:t>ה של הצהרה זו</w:t>
      </w:r>
      <w:r w:rsidRPr="00B84F54">
        <w:rPr>
          <w:rFonts w:cs="David"/>
          <w:rtl/>
          <w:lang w:eastAsia="en-US"/>
        </w:rPr>
        <w:t xml:space="preserve"> וכן לאחר תום תוקפ</w:t>
      </w:r>
      <w:r w:rsidRPr="00B84F54">
        <w:rPr>
          <w:rFonts w:cs="David" w:hint="cs"/>
          <w:rtl/>
          <w:lang w:eastAsia="en-US"/>
        </w:rPr>
        <w:t>ה</w:t>
      </w:r>
      <w:r w:rsidRPr="00B84F54">
        <w:rPr>
          <w:rFonts w:cs="David"/>
          <w:rtl/>
          <w:lang w:eastAsia="en-US"/>
        </w:rPr>
        <w:t xml:space="preserve"> ובכל עת</w:t>
      </w:r>
      <w:r w:rsidRPr="00B84F54">
        <w:rPr>
          <w:rFonts w:cs="David" w:hint="cs"/>
          <w:rtl/>
          <w:lang w:eastAsia="en-US"/>
        </w:rPr>
        <w:t>,</w:t>
      </w:r>
      <w:r w:rsidRPr="00B84F54">
        <w:rPr>
          <w:rFonts w:cs="David"/>
          <w:rtl/>
          <w:lang w:eastAsia="en-US"/>
        </w:rPr>
        <w:t xml:space="preserve"> אלא אם כן נתקבל אישור מראש ובכתב על גלוי ידיעה כנ"ל מאת נציג </w:t>
      </w:r>
      <w:r w:rsidRPr="00B84F54">
        <w:rPr>
          <w:rFonts w:cs="David" w:hint="cs"/>
          <w:rtl/>
          <w:lang w:eastAsia="en-US"/>
        </w:rPr>
        <w:t>המשרד.</w:t>
      </w:r>
    </w:p>
    <w:p w:rsidR="008B762D" w:rsidRPr="00B84F54" w:rsidRDefault="008B762D" w:rsidP="00754710">
      <w:pPr>
        <w:pStyle w:val="HNormal"/>
        <w:spacing w:after="0"/>
        <w:rPr>
          <w:rFonts w:cs="David"/>
          <w:rtl/>
          <w:lang w:eastAsia="en-US"/>
        </w:rPr>
      </w:pPr>
    </w:p>
    <w:p w:rsidR="008B762D" w:rsidRPr="00B84F54" w:rsidRDefault="008B762D" w:rsidP="00754710">
      <w:pPr>
        <w:pStyle w:val="HNormal"/>
        <w:spacing w:after="0"/>
        <w:rPr>
          <w:rFonts w:cs="David"/>
          <w:rtl/>
          <w:lang w:eastAsia="en-US"/>
        </w:rPr>
      </w:pPr>
      <w:r w:rsidRPr="00B84F54">
        <w:rPr>
          <w:rFonts w:cs="David" w:hint="cs"/>
          <w:rtl/>
          <w:lang w:eastAsia="en-US"/>
        </w:rPr>
        <w:t xml:space="preserve">הובהר לי כי גילוי כולל, בין היתר, </w:t>
      </w:r>
      <w:r w:rsidRPr="00B84F54">
        <w:rPr>
          <w:rFonts w:cs="David"/>
          <w:rtl/>
          <w:lang w:eastAsia="en-US"/>
        </w:rPr>
        <w:t>מסירת מידע על נתונים, תכניות ישומיות ומערכות המחשוב של ה</w:t>
      </w:r>
      <w:r w:rsidRPr="00B84F54">
        <w:rPr>
          <w:rFonts w:cs="David" w:hint="cs"/>
          <w:rtl/>
          <w:lang w:eastAsia="en-US"/>
        </w:rPr>
        <w:t>משרד</w:t>
      </w:r>
      <w:r w:rsidRPr="00B84F54">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B84F54">
        <w:rPr>
          <w:rFonts w:cs="David" w:hint="cs"/>
          <w:rtl/>
          <w:lang w:eastAsia="en-US"/>
        </w:rPr>
        <w:t>,</w:t>
      </w:r>
      <w:r w:rsidRPr="00B84F54">
        <w:rPr>
          <w:rFonts w:cs="David"/>
          <w:rtl/>
          <w:lang w:eastAsia="en-US"/>
        </w:rPr>
        <w:t xml:space="preserve"> פרסום מאמרים בעתונות כללית ומקצועית, כתבות משודרות והרצאות</w:t>
      </w:r>
      <w:r w:rsidRPr="00B84F54">
        <w:rPr>
          <w:rFonts w:cs="David" w:hint="cs"/>
          <w:rtl/>
          <w:lang w:eastAsia="en-US"/>
        </w:rPr>
        <w:t>.</w:t>
      </w:r>
    </w:p>
    <w:p w:rsidR="008B762D" w:rsidRPr="00B84F54" w:rsidRDefault="008B762D" w:rsidP="00754710">
      <w:pPr>
        <w:pStyle w:val="HNormal"/>
        <w:spacing w:after="0"/>
        <w:rPr>
          <w:rFonts w:cs="David"/>
          <w:rtl/>
          <w:lang w:eastAsia="en-US"/>
        </w:rPr>
      </w:pPr>
    </w:p>
    <w:p w:rsidR="008B762D" w:rsidRPr="00B84F54" w:rsidRDefault="008B762D" w:rsidP="00754710">
      <w:pPr>
        <w:pStyle w:val="HNormal"/>
        <w:spacing w:after="0"/>
        <w:rPr>
          <w:rFonts w:cs="David"/>
          <w:lang w:eastAsia="en-US"/>
        </w:rPr>
      </w:pPr>
      <w:r w:rsidRPr="00B84F54">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8B762D" w:rsidRPr="00B84F54" w:rsidRDefault="008B762D" w:rsidP="00754710">
      <w:pPr>
        <w:pStyle w:val="HNormal"/>
        <w:spacing w:after="0"/>
        <w:rPr>
          <w:rFonts w:cs="David"/>
          <w:rtl/>
          <w:lang w:eastAsia="en-US"/>
        </w:rPr>
      </w:pPr>
    </w:p>
    <w:p w:rsidR="008B762D" w:rsidRPr="00B84F54" w:rsidRDefault="008B762D" w:rsidP="00754710">
      <w:pPr>
        <w:pStyle w:val="HNormal"/>
        <w:spacing w:after="0"/>
        <w:rPr>
          <w:rFonts w:ascii="Arial" w:hAnsi="Arial" w:cs="David"/>
          <w:sz w:val="24"/>
          <w:rtl/>
        </w:rPr>
      </w:pPr>
      <w:r w:rsidRPr="00B84F54">
        <w:rPr>
          <w:rFonts w:cs="David" w:hint="cs"/>
          <w:rtl/>
          <w:lang w:eastAsia="en-US"/>
        </w:rPr>
        <w:t>אני מתחייב לפעול בהתאם להוראות החוק להגנת הפרטיות והוראות כל חוק, הנוגע לענין.</w:t>
      </w:r>
    </w:p>
    <w:p w:rsidR="008B762D" w:rsidRPr="00B84F54" w:rsidRDefault="008B762D" w:rsidP="00754710">
      <w:pPr>
        <w:spacing w:line="240" w:lineRule="auto"/>
        <w:rPr>
          <w:rFonts w:ascii="Arial" w:hAnsi="Arial"/>
          <w:rtl/>
        </w:rPr>
      </w:pPr>
    </w:p>
    <w:p w:rsidR="008B762D" w:rsidRPr="00B84F54" w:rsidRDefault="008B762D" w:rsidP="00754710">
      <w:pPr>
        <w:spacing w:line="240" w:lineRule="auto"/>
        <w:rPr>
          <w:rFonts w:ascii="Arial" w:hAnsi="Arial"/>
          <w:rtl/>
        </w:rPr>
      </w:pPr>
      <w:r w:rsidRPr="00B84F54">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rsidR="008B762D" w:rsidRPr="00B84F54" w:rsidRDefault="008B762D" w:rsidP="00754710">
      <w:pPr>
        <w:spacing w:line="240" w:lineRule="auto"/>
        <w:rPr>
          <w:rFonts w:ascii="Arial" w:hAnsi="Arial"/>
          <w:rtl/>
        </w:rPr>
      </w:pPr>
    </w:p>
    <w:p w:rsidR="008B762D" w:rsidRPr="00B84F54" w:rsidRDefault="008B762D" w:rsidP="00754710">
      <w:pPr>
        <w:spacing w:line="240" w:lineRule="auto"/>
        <w:rPr>
          <w:rFonts w:ascii="Arial" w:hAnsi="Arial"/>
          <w:rtl/>
        </w:rPr>
      </w:pPr>
      <w:r w:rsidRPr="00B84F54">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B762D" w:rsidRPr="00B84F54" w:rsidRDefault="008B762D" w:rsidP="00754710">
      <w:pPr>
        <w:spacing w:line="240" w:lineRule="auto"/>
        <w:rPr>
          <w:rFonts w:ascii="Arial" w:hAnsi="Arial"/>
          <w:rtl/>
        </w:rPr>
      </w:pPr>
    </w:p>
    <w:p w:rsidR="001B27DB" w:rsidRPr="00B84F54" w:rsidRDefault="001B27DB" w:rsidP="00754710">
      <w:pPr>
        <w:spacing w:line="240" w:lineRule="auto"/>
        <w:rPr>
          <w:rtl/>
        </w:rPr>
      </w:pPr>
      <w:r w:rsidRPr="00B84F54">
        <w:rPr>
          <w:rtl/>
        </w:rPr>
        <w:t>ולראיה באתי על החתום</w:t>
      </w:r>
      <w:r w:rsidRPr="00B84F54">
        <w:rPr>
          <w:rFonts w:hint="cs"/>
          <w:rtl/>
        </w:rPr>
        <w:t>,</w:t>
      </w:r>
      <w:r w:rsidRPr="00B84F54">
        <w:rPr>
          <w:rtl/>
        </w:rPr>
        <w:t xml:space="preserve"> לאחר שקראתי בעיון </w:t>
      </w:r>
      <w:r w:rsidRPr="00B84F54">
        <w:rPr>
          <w:rFonts w:hint="cs"/>
          <w:rtl/>
        </w:rPr>
        <w:t xml:space="preserve">את </w:t>
      </w:r>
      <w:r w:rsidRPr="00B84F54">
        <w:rPr>
          <w:rtl/>
        </w:rPr>
        <w:t>הכתוב בהצהרה זו והתחייבתי לנהוג על פיה.</w:t>
      </w:r>
    </w:p>
    <w:p w:rsidR="008B762D" w:rsidRPr="00B84F54" w:rsidRDefault="008B762D" w:rsidP="00754710">
      <w:pPr>
        <w:spacing w:line="240" w:lineRule="auto"/>
        <w:rPr>
          <w:rtl/>
        </w:rPr>
      </w:pPr>
    </w:p>
    <w:p w:rsidR="004B26DD" w:rsidRPr="00B84F54" w:rsidRDefault="004B26DD" w:rsidP="00754710">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B84F54" w:rsidTr="004B26DD">
        <w:tc>
          <w:tcPr>
            <w:tcW w:w="3175" w:type="dxa"/>
          </w:tcPr>
          <w:p w:rsidR="001B27DB" w:rsidRPr="00B84F54" w:rsidRDefault="001B27DB" w:rsidP="00754710">
            <w:pPr>
              <w:spacing w:line="240" w:lineRule="auto"/>
              <w:jc w:val="center"/>
              <w:rPr>
                <w:rtl/>
              </w:rPr>
            </w:pPr>
            <w:r w:rsidRPr="00B84F54">
              <w:rPr>
                <w:rFonts w:hint="cs"/>
                <w:rtl/>
              </w:rPr>
              <w:t>____</w:t>
            </w:r>
            <w:r w:rsidR="004B26DD" w:rsidRPr="00B84F54">
              <w:rPr>
                <w:rFonts w:hint="cs"/>
                <w:rtl/>
              </w:rPr>
              <w:t>_______</w:t>
            </w:r>
            <w:r w:rsidRPr="00B84F54">
              <w:rPr>
                <w:rFonts w:hint="cs"/>
                <w:rtl/>
              </w:rPr>
              <w:t>_____________</w:t>
            </w:r>
          </w:p>
        </w:tc>
        <w:tc>
          <w:tcPr>
            <w:tcW w:w="3175" w:type="dxa"/>
          </w:tcPr>
          <w:p w:rsidR="001B27DB" w:rsidRPr="00B84F54" w:rsidRDefault="004B26DD" w:rsidP="00754710">
            <w:pPr>
              <w:spacing w:line="240" w:lineRule="auto"/>
              <w:jc w:val="center"/>
              <w:rPr>
                <w:rtl/>
              </w:rPr>
            </w:pPr>
            <w:r w:rsidRPr="00B84F54">
              <w:rPr>
                <w:rFonts w:hint="cs"/>
                <w:rtl/>
              </w:rPr>
              <w:t>________________________</w:t>
            </w:r>
          </w:p>
        </w:tc>
        <w:tc>
          <w:tcPr>
            <w:tcW w:w="3175" w:type="dxa"/>
          </w:tcPr>
          <w:p w:rsidR="001B27DB" w:rsidRPr="00B84F54" w:rsidRDefault="004B26DD" w:rsidP="00754710">
            <w:pPr>
              <w:spacing w:line="240" w:lineRule="auto"/>
              <w:jc w:val="center"/>
              <w:rPr>
                <w:rtl/>
              </w:rPr>
            </w:pPr>
            <w:r w:rsidRPr="00B84F54">
              <w:rPr>
                <w:rFonts w:hint="cs"/>
                <w:rtl/>
              </w:rPr>
              <w:t>________________________</w:t>
            </w:r>
          </w:p>
        </w:tc>
      </w:tr>
      <w:tr w:rsidR="001B27DB" w:rsidRPr="00B84F54" w:rsidTr="004B26DD">
        <w:tc>
          <w:tcPr>
            <w:tcW w:w="3175" w:type="dxa"/>
          </w:tcPr>
          <w:p w:rsidR="001B27DB" w:rsidRPr="00B84F54" w:rsidRDefault="001B27DB" w:rsidP="00754710">
            <w:pPr>
              <w:spacing w:line="240" w:lineRule="auto"/>
              <w:jc w:val="center"/>
              <w:rPr>
                <w:rtl/>
              </w:rPr>
            </w:pPr>
            <w:r w:rsidRPr="00B84F54">
              <w:rPr>
                <w:rFonts w:hint="cs"/>
                <w:rtl/>
              </w:rPr>
              <w:t>תאריך</w:t>
            </w:r>
          </w:p>
        </w:tc>
        <w:tc>
          <w:tcPr>
            <w:tcW w:w="3175" w:type="dxa"/>
          </w:tcPr>
          <w:p w:rsidR="001B27DB" w:rsidRPr="00B84F54" w:rsidRDefault="001B27DB" w:rsidP="00754710">
            <w:pPr>
              <w:spacing w:line="240" w:lineRule="auto"/>
              <w:jc w:val="center"/>
              <w:rPr>
                <w:rtl/>
              </w:rPr>
            </w:pPr>
            <w:r w:rsidRPr="00B84F54">
              <w:rPr>
                <w:rFonts w:hint="cs"/>
                <w:rtl/>
              </w:rPr>
              <w:t>שם החותם</w:t>
            </w:r>
          </w:p>
        </w:tc>
        <w:tc>
          <w:tcPr>
            <w:tcW w:w="3175" w:type="dxa"/>
          </w:tcPr>
          <w:p w:rsidR="001B27DB" w:rsidRPr="00B84F54" w:rsidRDefault="001B27DB" w:rsidP="00754710">
            <w:pPr>
              <w:spacing w:line="240" w:lineRule="auto"/>
              <w:jc w:val="center"/>
              <w:rPr>
                <w:rtl/>
              </w:rPr>
            </w:pPr>
            <w:r w:rsidRPr="00B84F54">
              <w:rPr>
                <w:rFonts w:hint="cs"/>
                <w:rtl/>
              </w:rPr>
              <w:t>חתימה</w:t>
            </w:r>
          </w:p>
        </w:tc>
      </w:tr>
    </w:tbl>
    <w:p w:rsidR="009B041D" w:rsidRPr="00B84F54" w:rsidRDefault="009B041D" w:rsidP="004B26DD">
      <w:pPr>
        <w:rPr>
          <w:rtl/>
        </w:rPr>
      </w:pPr>
    </w:p>
    <w:p w:rsidR="00AC0D26" w:rsidRPr="00B84F54" w:rsidRDefault="00AC0D26" w:rsidP="00984519">
      <w:pPr>
        <w:pStyle w:val="8"/>
        <w:rPr>
          <w:rtl/>
        </w:rPr>
      </w:pPr>
      <w:bookmarkStart w:id="256" w:name="נספח_הצהרה_בדבר_אי_תיאום_מכרז"/>
      <w:bookmarkStart w:id="257" w:name="_Ref382512242"/>
      <w:bookmarkStart w:id="258" w:name="_Toc398494908"/>
      <w:r w:rsidRPr="00B84F54">
        <w:rPr>
          <w:rFonts w:hint="cs"/>
          <w:rtl/>
        </w:rPr>
        <w:lastRenderedPageBreak/>
        <w:t xml:space="preserve">נספח </w:t>
      </w:r>
      <w:r w:rsidRPr="00B84F54">
        <w:rPr>
          <w:rtl/>
        </w:rPr>
        <w:fldChar w:fldCharType="begin"/>
      </w:r>
      <w:r w:rsidRPr="00B84F54">
        <w:rPr>
          <w:rtl/>
        </w:rPr>
        <w:instrText xml:space="preserve"> </w:instrText>
      </w:r>
      <w:r w:rsidRPr="00B84F54">
        <w:rPr>
          <w:rFonts w:hint="cs"/>
        </w:rPr>
        <w:instrText>AUTONUM  \s</w:instrText>
      </w:r>
      <w:r w:rsidRPr="00B84F54">
        <w:rPr>
          <w:rFonts w:hint="cs"/>
          <w:rtl/>
        </w:rPr>
        <w:instrText xml:space="preserve"> " "</w:instrText>
      </w:r>
      <w:r w:rsidRPr="00B84F54">
        <w:rPr>
          <w:rtl/>
        </w:rPr>
        <w:instrText xml:space="preserve"> </w:instrText>
      </w:r>
      <w:r w:rsidRPr="00B84F54">
        <w:rPr>
          <w:rtl/>
        </w:rPr>
        <w:fldChar w:fldCharType="end"/>
      </w:r>
      <w:bookmarkEnd w:id="256"/>
      <w:r w:rsidRPr="00B84F54">
        <w:rPr>
          <w:rtl/>
          <w:lang w:eastAsia="en-US"/>
        </w:rPr>
        <w:tab/>
      </w:r>
      <w:bookmarkStart w:id="259" w:name="נספח_הצהרה_בדבר_אי_תיאום_מכרז_כותרת"/>
      <w:r w:rsidRPr="00B84F54">
        <w:rPr>
          <w:rFonts w:hint="cs"/>
          <w:rtl/>
        </w:rPr>
        <w:t>הצהרה בדבר אי תיאום מכרז</w:t>
      </w:r>
      <w:bookmarkEnd w:id="259"/>
    </w:p>
    <w:p w:rsidR="00AC0D26" w:rsidRPr="00B84F54" w:rsidRDefault="00AC0D26" w:rsidP="00D04C9E">
      <w:pPr>
        <w:rPr>
          <w:rFonts w:ascii="Arial" w:hAnsi="Arial"/>
          <w:rtl/>
        </w:rPr>
      </w:pPr>
      <w:r w:rsidRPr="00B84F54">
        <w:rPr>
          <w:rFonts w:ascii="Arial" w:hAnsi="Arial"/>
          <w:rtl/>
        </w:rPr>
        <w:t xml:space="preserve">אני הח"מ______________________________ מס ת"ז _____________ העובד בתאגיד _____________________ (שם התאגיד) מצהיר בזאת כי: </w:t>
      </w:r>
    </w:p>
    <w:p w:rsidR="00AC0D26" w:rsidRPr="00B84F54" w:rsidRDefault="00AC0D26" w:rsidP="00C96979">
      <w:pPr>
        <w:rPr>
          <w:rFonts w:ascii="Arial" w:hAnsi="Arial"/>
          <w:rtl/>
        </w:rPr>
      </w:pPr>
    </w:p>
    <w:p w:rsidR="00AC0D26" w:rsidRPr="00B84F54" w:rsidRDefault="00AC0D26" w:rsidP="00984519">
      <w:pPr>
        <w:pStyle w:val="1"/>
        <w:spacing w:line="360" w:lineRule="auto"/>
        <w:rPr>
          <w:rFonts w:ascii="Arial" w:hAnsi="Arial" w:cs="David"/>
          <w:sz w:val="24"/>
          <w:rtl/>
        </w:rPr>
      </w:pPr>
      <w:r w:rsidRPr="00B84F54">
        <w:rPr>
          <w:rFonts w:ascii="Arial" w:hAnsi="Arial" w:cs="David"/>
          <w:sz w:val="24"/>
          <w:rtl/>
        </w:rPr>
        <w:t xml:space="preserve">אני מוסמך לחתום על תצהיר זה בשם התאגיד ומנהליו. </w:t>
      </w:r>
    </w:p>
    <w:p w:rsidR="00AC0D26" w:rsidRPr="00B84F54" w:rsidRDefault="00AC0D26" w:rsidP="00D04C9E">
      <w:pPr>
        <w:pStyle w:val="1"/>
        <w:spacing w:line="360" w:lineRule="auto"/>
        <w:rPr>
          <w:rFonts w:ascii="Arial" w:hAnsi="Arial" w:cs="David"/>
          <w:sz w:val="24"/>
          <w:rtl/>
        </w:rPr>
      </w:pPr>
      <w:r w:rsidRPr="00B84F54">
        <w:rPr>
          <w:rFonts w:ascii="Arial" w:hAnsi="Arial" w:cs="David"/>
          <w:sz w:val="24"/>
          <w:rtl/>
        </w:rPr>
        <w:t xml:space="preserve">אני נושא המשרה אשר אחראי בתאגיד להצעה המוגשת מטעם התאגיד במכרז זה. </w:t>
      </w:r>
    </w:p>
    <w:p w:rsidR="00AC0D26" w:rsidRPr="00B84F54" w:rsidRDefault="00AC0D26" w:rsidP="00C96979">
      <w:pPr>
        <w:pStyle w:val="1"/>
        <w:spacing w:line="360" w:lineRule="auto"/>
        <w:rPr>
          <w:rFonts w:ascii="Arial" w:hAnsi="Arial" w:cs="David"/>
          <w:sz w:val="24"/>
          <w:rtl/>
        </w:rPr>
      </w:pPr>
      <w:r w:rsidRPr="00B84F54">
        <w:rPr>
          <w:rFonts w:ascii="Arial" w:hAnsi="Arial" w:cs="David"/>
          <w:sz w:val="24"/>
          <w:rtl/>
        </w:rPr>
        <w:t xml:space="preserve">בכוונתי להשתמש, במסגרת הצעה זו בקבלני המשנה המפורטים להלן (יש לפרט את שם התאגיד ופרטי יצירת קשר </w:t>
      </w:r>
      <w:proofErr w:type="spellStart"/>
      <w:r w:rsidRPr="00B84F54">
        <w:rPr>
          <w:rFonts w:ascii="Arial" w:hAnsi="Arial" w:cs="David"/>
          <w:sz w:val="24"/>
          <w:rtl/>
        </w:rPr>
        <w:t>עימו</w:t>
      </w:r>
      <w:proofErr w:type="spellEnd"/>
      <w:r w:rsidRPr="00B84F54">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B84F54" w:rsidTr="00AC0D26">
        <w:tc>
          <w:tcPr>
            <w:tcW w:w="1955" w:type="dxa"/>
            <w:tcBorders>
              <w:bottom w:val="nil"/>
            </w:tcBorders>
            <w:shd w:val="clear" w:color="auto" w:fill="auto"/>
          </w:tcPr>
          <w:p w:rsidR="00AC0D26" w:rsidRPr="00B84F54" w:rsidRDefault="00AC0D26" w:rsidP="00984519">
            <w:pPr>
              <w:ind w:firstLine="34"/>
              <w:rPr>
                <w:rFonts w:ascii="Arial" w:hAnsi="Arial"/>
                <w:rtl/>
              </w:rPr>
            </w:pPr>
            <w:r w:rsidRPr="00B84F54">
              <w:rPr>
                <w:rFonts w:ascii="Arial" w:hAnsi="Arial"/>
                <w:rtl/>
              </w:rPr>
              <w:t>שם התאגיד</w:t>
            </w:r>
          </w:p>
        </w:tc>
        <w:tc>
          <w:tcPr>
            <w:tcW w:w="914" w:type="dxa"/>
            <w:tcBorders>
              <w:bottom w:val="nil"/>
            </w:tcBorders>
            <w:shd w:val="clear" w:color="auto" w:fill="auto"/>
          </w:tcPr>
          <w:p w:rsidR="00AC0D26" w:rsidRPr="00B84F54" w:rsidRDefault="00AC0D26" w:rsidP="00D04C9E">
            <w:pPr>
              <w:rPr>
                <w:rFonts w:ascii="Arial" w:hAnsi="Arial"/>
                <w:rtl/>
              </w:rPr>
            </w:pPr>
          </w:p>
        </w:tc>
        <w:tc>
          <w:tcPr>
            <w:tcW w:w="2375" w:type="dxa"/>
            <w:tcBorders>
              <w:bottom w:val="nil"/>
            </w:tcBorders>
            <w:shd w:val="clear" w:color="auto" w:fill="auto"/>
          </w:tcPr>
          <w:p w:rsidR="00AC0D26" w:rsidRPr="00B84F54" w:rsidRDefault="00AC0D26" w:rsidP="00C96979">
            <w:pPr>
              <w:rPr>
                <w:rFonts w:ascii="Arial" w:hAnsi="Arial"/>
                <w:rtl/>
              </w:rPr>
            </w:pPr>
            <w:r w:rsidRPr="00B84F54">
              <w:rPr>
                <w:rFonts w:ascii="Arial" w:hAnsi="Arial"/>
                <w:rtl/>
              </w:rPr>
              <w:t>תחום העבודה בו ניתנת קבלנות המשנה</w:t>
            </w:r>
          </w:p>
        </w:tc>
        <w:tc>
          <w:tcPr>
            <w:tcW w:w="851" w:type="dxa"/>
            <w:tcBorders>
              <w:bottom w:val="nil"/>
            </w:tcBorders>
            <w:shd w:val="clear" w:color="auto" w:fill="auto"/>
          </w:tcPr>
          <w:p w:rsidR="00AC0D26" w:rsidRPr="00B84F54" w:rsidRDefault="00AC0D26" w:rsidP="0069314D">
            <w:pPr>
              <w:rPr>
                <w:rFonts w:ascii="Arial" w:hAnsi="Arial"/>
                <w:rtl/>
              </w:rPr>
            </w:pPr>
          </w:p>
        </w:tc>
        <w:tc>
          <w:tcPr>
            <w:tcW w:w="1980" w:type="dxa"/>
            <w:tcBorders>
              <w:bottom w:val="nil"/>
            </w:tcBorders>
            <w:shd w:val="clear" w:color="auto" w:fill="auto"/>
          </w:tcPr>
          <w:p w:rsidR="00AC0D26" w:rsidRPr="00B84F54" w:rsidRDefault="00AC0D26" w:rsidP="001C68ED">
            <w:pPr>
              <w:rPr>
                <w:rFonts w:ascii="Arial" w:hAnsi="Arial"/>
                <w:rtl/>
              </w:rPr>
            </w:pPr>
            <w:r w:rsidRPr="00B84F54">
              <w:rPr>
                <w:rFonts w:ascii="Arial" w:hAnsi="Arial"/>
                <w:rtl/>
              </w:rPr>
              <w:t>פרטי יצירת קשר</w:t>
            </w:r>
          </w:p>
        </w:tc>
      </w:tr>
      <w:tr w:rsidR="00AC0D26" w:rsidRPr="00B84F54" w:rsidTr="00AC0D26">
        <w:tc>
          <w:tcPr>
            <w:tcW w:w="1955" w:type="dxa"/>
            <w:tcBorders>
              <w:bottom w:val="single" w:sz="4" w:space="0" w:color="auto"/>
            </w:tcBorders>
            <w:shd w:val="clear" w:color="auto" w:fill="auto"/>
          </w:tcPr>
          <w:p w:rsidR="00AC0D26" w:rsidRPr="00B84F54" w:rsidRDefault="00AC0D26" w:rsidP="00984519">
            <w:pPr>
              <w:rPr>
                <w:rFonts w:ascii="Arial" w:hAnsi="Arial"/>
                <w:rtl/>
              </w:rPr>
            </w:pPr>
          </w:p>
        </w:tc>
        <w:tc>
          <w:tcPr>
            <w:tcW w:w="914" w:type="dxa"/>
            <w:tcBorders>
              <w:bottom w:val="nil"/>
            </w:tcBorders>
            <w:shd w:val="clear" w:color="auto" w:fill="auto"/>
          </w:tcPr>
          <w:p w:rsidR="00AC0D26" w:rsidRPr="00B84F54" w:rsidRDefault="00AC0D26" w:rsidP="00D04C9E">
            <w:pPr>
              <w:rPr>
                <w:rFonts w:ascii="Arial" w:hAnsi="Arial"/>
                <w:rtl/>
              </w:rPr>
            </w:pPr>
          </w:p>
        </w:tc>
        <w:tc>
          <w:tcPr>
            <w:tcW w:w="2375" w:type="dxa"/>
            <w:tcBorders>
              <w:bottom w:val="single" w:sz="4" w:space="0" w:color="auto"/>
            </w:tcBorders>
            <w:shd w:val="clear" w:color="auto" w:fill="auto"/>
          </w:tcPr>
          <w:p w:rsidR="00AC0D26" w:rsidRPr="00B84F54" w:rsidRDefault="00AC0D26" w:rsidP="00C96979">
            <w:pPr>
              <w:rPr>
                <w:rFonts w:ascii="Arial" w:hAnsi="Arial"/>
                <w:rtl/>
              </w:rPr>
            </w:pPr>
          </w:p>
        </w:tc>
        <w:tc>
          <w:tcPr>
            <w:tcW w:w="851" w:type="dxa"/>
            <w:tcBorders>
              <w:bottom w:val="nil"/>
            </w:tcBorders>
            <w:shd w:val="clear" w:color="auto" w:fill="auto"/>
          </w:tcPr>
          <w:p w:rsidR="00AC0D26" w:rsidRPr="00B84F54" w:rsidRDefault="00AC0D26" w:rsidP="0069314D">
            <w:pPr>
              <w:rPr>
                <w:rFonts w:ascii="Arial" w:hAnsi="Arial"/>
                <w:rtl/>
              </w:rPr>
            </w:pPr>
          </w:p>
        </w:tc>
        <w:tc>
          <w:tcPr>
            <w:tcW w:w="1980" w:type="dxa"/>
            <w:tcBorders>
              <w:bottom w:val="single" w:sz="4" w:space="0" w:color="auto"/>
            </w:tcBorders>
            <w:shd w:val="clear" w:color="auto" w:fill="auto"/>
          </w:tcPr>
          <w:p w:rsidR="00AC0D26" w:rsidRPr="00B84F54" w:rsidRDefault="00AC0D26" w:rsidP="001C68ED">
            <w:pPr>
              <w:rPr>
                <w:rFonts w:ascii="Arial" w:hAnsi="Arial"/>
                <w:rtl/>
              </w:rPr>
            </w:pPr>
          </w:p>
        </w:tc>
      </w:tr>
      <w:tr w:rsidR="00AC0D26" w:rsidRPr="00B84F54" w:rsidTr="00AC0D26">
        <w:tc>
          <w:tcPr>
            <w:tcW w:w="1955" w:type="dxa"/>
            <w:tcBorders>
              <w:top w:val="single" w:sz="4" w:space="0" w:color="auto"/>
              <w:bottom w:val="single" w:sz="4" w:space="0" w:color="auto"/>
            </w:tcBorders>
            <w:shd w:val="clear" w:color="auto" w:fill="auto"/>
          </w:tcPr>
          <w:p w:rsidR="00AC0D26" w:rsidRPr="00B84F54" w:rsidRDefault="00AC0D26" w:rsidP="00984519">
            <w:pPr>
              <w:rPr>
                <w:rFonts w:ascii="Arial" w:hAnsi="Arial"/>
                <w:rtl/>
              </w:rPr>
            </w:pPr>
          </w:p>
        </w:tc>
        <w:tc>
          <w:tcPr>
            <w:tcW w:w="914" w:type="dxa"/>
            <w:tcBorders>
              <w:top w:val="nil"/>
              <w:bottom w:val="nil"/>
            </w:tcBorders>
            <w:shd w:val="clear" w:color="auto" w:fill="auto"/>
          </w:tcPr>
          <w:p w:rsidR="00AC0D26" w:rsidRPr="00B84F54" w:rsidRDefault="00AC0D26" w:rsidP="00D04C9E">
            <w:pPr>
              <w:rPr>
                <w:rFonts w:ascii="Arial" w:hAnsi="Arial"/>
                <w:rtl/>
              </w:rPr>
            </w:pPr>
          </w:p>
        </w:tc>
        <w:tc>
          <w:tcPr>
            <w:tcW w:w="2375" w:type="dxa"/>
            <w:tcBorders>
              <w:top w:val="single" w:sz="4" w:space="0" w:color="auto"/>
              <w:bottom w:val="single" w:sz="4" w:space="0" w:color="auto"/>
            </w:tcBorders>
            <w:shd w:val="clear" w:color="auto" w:fill="auto"/>
          </w:tcPr>
          <w:p w:rsidR="00AC0D26" w:rsidRPr="00B84F54" w:rsidRDefault="00AC0D26" w:rsidP="00C96979">
            <w:pPr>
              <w:rPr>
                <w:rFonts w:ascii="Arial" w:hAnsi="Arial"/>
                <w:rtl/>
              </w:rPr>
            </w:pPr>
          </w:p>
        </w:tc>
        <w:tc>
          <w:tcPr>
            <w:tcW w:w="851" w:type="dxa"/>
            <w:tcBorders>
              <w:top w:val="nil"/>
              <w:bottom w:val="nil"/>
            </w:tcBorders>
            <w:shd w:val="clear" w:color="auto" w:fill="auto"/>
          </w:tcPr>
          <w:p w:rsidR="00AC0D26" w:rsidRPr="00B84F54" w:rsidRDefault="00AC0D26" w:rsidP="0069314D">
            <w:pPr>
              <w:rPr>
                <w:rFonts w:ascii="Arial" w:hAnsi="Arial"/>
                <w:rtl/>
              </w:rPr>
            </w:pPr>
          </w:p>
        </w:tc>
        <w:tc>
          <w:tcPr>
            <w:tcW w:w="1980" w:type="dxa"/>
            <w:tcBorders>
              <w:top w:val="single" w:sz="4" w:space="0" w:color="auto"/>
              <w:bottom w:val="single" w:sz="4" w:space="0" w:color="auto"/>
            </w:tcBorders>
            <w:shd w:val="clear" w:color="auto" w:fill="auto"/>
          </w:tcPr>
          <w:p w:rsidR="00AC0D26" w:rsidRPr="00B84F54" w:rsidRDefault="00AC0D26" w:rsidP="001C68ED">
            <w:pPr>
              <w:rPr>
                <w:rFonts w:ascii="Arial" w:hAnsi="Arial"/>
                <w:rtl/>
              </w:rPr>
            </w:pPr>
          </w:p>
        </w:tc>
      </w:tr>
      <w:tr w:rsidR="00AC0D26" w:rsidRPr="00B84F54" w:rsidTr="00AC0D26">
        <w:tc>
          <w:tcPr>
            <w:tcW w:w="1955" w:type="dxa"/>
            <w:tcBorders>
              <w:top w:val="single" w:sz="4" w:space="0" w:color="auto"/>
            </w:tcBorders>
            <w:shd w:val="clear" w:color="auto" w:fill="auto"/>
          </w:tcPr>
          <w:p w:rsidR="00AC0D26" w:rsidRPr="00B84F54" w:rsidRDefault="00AC0D26" w:rsidP="00984519">
            <w:pPr>
              <w:rPr>
                <w:rFonts w:ascii="Arial" w:hAnsi="Arial"/>
                <w:rtl/>
              </w:rPr>
            </w:pPr>
          </w:p>
        </w:tc>
        <w:tc>
          <w:tcPr>
            <w:tcW w:w="914" w:type="dxa"/>
            <w:tcBorders>
              <w:top w:val="nil"/>
              <w:bottom w:val="nil"/>
            </w:tcBorders>
            <w:shd w:val="clear" w:color="auto" w:fill="auto"/>
          </w:tcPr>
          <w:p w:rsidR="00AC0D26" w:rsidRPr="00B84F54" w:rsidRDefault="00AC0D26" w:rsidP="00D04C9E">
            <w:pPr>
              <w:rPr>
                <w:rFonts w:ascii="Arial" w:hAnsi="Arial"/>
                <w:rtl/>
              </w:rPr>
            </w:pPr>
          </w:p>
        </w:tc>
        <w:tc>
          <w:tcPr>
            <w:tcW w:w="2375" w:type="dxa"/>
            <w:tcBorders>
              <w:top w:val="single" w:sz="4" w:space="0" w:color="auto"/>
            </w:tcBorders>
            <w:shd w:val="clear" w:color="auto" w:fill="auto"/>
          </w:tcPr>
          <w:p w:rsidR="00AC0D26" w:rsidRPr="00B84F54" w:rsidRDefault="00AC0D26" w:rsidP="00C96979">
            <w:pPr>
              <w:rPr>
                <w:rFonts w:ascii="Arial" w:hAnsi="Arial"/>
                <w:rtl/>
              </w:rPr>
            </w:pPr>
          </w:p>
        </w:tc>
        <w:tc>
          <w:tcPr>
            <w:tcW w:w="851" w:type="dxa"/>
            <w:tcBorders>
              <w:top w:val="nil"/>
              <w:bottom w:val="nil"/>
            </w:tcBorders>
            <w:shd w:val="clear" w:color="auto" w:fill="auto"/>
          </w:tcPr>
          <w:p w:rsidR="00AC0D26" w:rsidRPr="00B84F54" w:rsidRDefault="00AC0D26" w:rsidP="0069314D">
            <w:pPr>
              <w:rPr>
                <w:rFonts w:ascii="Arial" w:hAnsi="Arial"/>
                <w:rtl/>
              </w:rPr>
            </w:pPr>
          </w:p>
        </w:tc>
        <w:tc>
          <w:tcPr>
            <w:tcW w:w="1980" w:type="dxa"/>
            <w:tcBorders>
              <w:top w:val="single" w:sz="4" w:space="0" w:color="auto"/>
            </w:tcBorders>
            <w:shd w:val="clear" w:color="auto" w:fill="auto"/>
          </w:tcPr>
          <w:p w:rsidR="00AC0D26" w:rsidRPr="00B84F54" w:rsidRDefault="00AC0D26" w:rsidP="001C68ED">
            <w:pPr>
              <w:rPr>
                <w:rFonts w:ascii="Arial" w:hAnsi="Arial"/>
                <w:rtl/>
              </w:rPr>
            </w:pPr>
          </w:p>
        </w:tc>
      </w:tr>
    </w:tbl>
    <w:p w:rsidR="00AC0D26" w:rsidRPr="00B84F54" w:rsidRDefault="00AC0D26" w:rsidP="00984519">
      <w:pPr>
        <w:rPr>
          <w:rFonts w:ascii="Arial" w:hAnsi="Arial"/>
          <w:rtl/>
        </w:rPr>
      </w:pPr>
    </w:p>
    <w:p w:rsidR="00AC0D26" w:rsidRPr="00B84F54" w:rsidRDefault="00AC0D26" w:rsidP="00984519">
      <w:pPr>
        <w:pStyle w:val="1"/>
        <w:spacing w:line="360" w:lineRule="auto"/>
        <w:rPr>
          <w:rFonts w:ascii="Arial" w:hAnsi="Arial" w:cs="David"/>
          <w:sz w:val="24"/>
          <w:rtl/>
        </w:rPr>
      </w:pPr>
      <w:r w:rsidRPr="00B84F54">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B84F54">
        <w:rPr>
          <w:rFonts w:ascii="Arial" w:hAnsi="Arial" w:cs="David"/>
          <w:sz w:val="24"/>
          <w:rtl/>
        </w:rPr>
        <w:t>צויינו</w:t>
      </w:r>
      <w:proofErr w:type="spellEnd"/>
      <w:r w:rsidRPr="00B84F54">
        <w:rPr>
          <w:rFonts w:ascii="Arial" w:hAnsi="Arial" w:cs="David"/>
          <w:sz w:val="24"/>
          <w:rtl/>
        </w:rPr>
        <w:t xml:space="preserve"> בסעיף 3 לעיל). </w:t>
      </w:r>
    </w:p>
    <w:p w:rsidR="00AC0D26" w:rsidRPr="00B84F54" w:rsidRDefault="00AC0D26" w:rsidP="00D04C9E">
      <w:pPr>
        <w:pStyle w:val="1"/>
        <w:spacing w:line="360" w:lineRule="auto"/>
        <w:rPr>
          <w:rFonts w:ascii="Arial" w:hAnsi="Arial" w:cs="David"/>
          <w:sz w:val="24"/>
          <w:rtl/>
        </w:rPr>
      </w:pPr>
      <w:r w:rsidRPr="00B84F54">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B84F54">
        <w:rPr>
          <w:rFonts w:ascii="Arial" w:hAnsi="Arial" w:cs="David"/>
          <w:sz w:val="24"/>
          <w:rtl/>
        </w:rPr>
        <w:t>צויינו</w:t>
      </w:r>
      <w:proofErr w:type="spellEnd"/>
      <w:r w:rsidRPr="00B84F54">
        <w:rPr>
          <w:rFonts w:ascii="Arial" w:hAnsi="Arial" w:cs="David"/>
          <w:sz w:val="24"/>
          <w:rtl/>
        </w:rPr>
        <w:t xml:space="preserve"> בסעיף 3 לעיל). </w:t>
      </w:r>
    </w:p>
    <w:p w:rsidR="00AC0D26" w:rsidRPr="00B84F54" w:rsidRDefault="00AC0D26" w:rsidP="00C96979">
      <w:pPr>
        <w:pStyle w:val="1"/>
        <w:spacing w:line="360" w:lineRule="auto"/>
        <w:rPr>
          <w:rFonts w:ascii="Arial" w:hAnsi="Arial" w:cs="David"/>
          <w:sz w:val="24"/>
        </w:rPr>
      </w:pPr>
      <w:r w:rsidRPr="00B84F54">
        <w:rPr>
          <w:rFonts w:ascii="Arial" w:hAnsi="Arial" w:cs="David"/>
          <w:sz w:val="24"/>
          <w:rtl/>
        </w:rPr>
        <w:t xml:space="preserve">לא הייתי מעורב בניסיון להניא מתחרה אחר מלהגיש הצעות במכרז זה. </w:t>
      </w:r>
    </w:p>
    <w:p w:rsidR="00AC0D26" w:rsidRPr="00B84F54" w:rsidRDefault="00AC0D26" w:rsidP="00C96979">
      <w:pPr>
        <w:pStyle w:val="1"/>
        <w:spacing w:line="360" w:lineRule="auto"/>
        <w:rPr>
          <w:rFonts w:ascii="Arial" w:hAnsi="Arial" w:cs="David"/>
          <w:sz w:val="24"/>
          <w:rtl/>
        </w:rPr>
      </w:pPr>
      <w:r w:rsidRPr="00B84F54">
        <w:rPr>
          <w:rFonts w:ascii="Arial" w:hAnsi="Arial" w:cs="David"/>
          <w:sz w:val="24"/>
          <w:rtl/>
        </w:rPr>
        <w:t xml:space="preserve">לא הייתי מעורב בניסיון לגרום למתחרה אחר להגיש הצעה גבוהה או נמוכה יותר מהצעתי זו. </w:t>
      </w:r>
    </w:p>
    <w:p w:rsidR="00AC0D26" w:rsidRPr="00B84F54" w:rsidRDefault="00AC0D26" w:rsidP="0069314D">
      <w:pPr>
        <w:pStyle w:val="1"/>
        <w:spacing w:line="360" w:lineRule="auto"/>
        <w:rPr>
          <w:rFonts w:ascii="Arial" w:hAnsi="Arial" w:cs="David"/>
          <w:sz w:val="24"/>
          <w:rtl/>
        </w:rPr>
      </w:pPr>
      <w:r w:rsidRPr="00B84F54">
        <w:rPr>
          <w:rFonts w:ascii="Arial" w:hAnsi="Arial" w:cs="David"/>
          <w:sz w:val="24"/>
          <w:rtl/>
        </w:rPr>
        <w:t xml:space="preserve">לא הייתי מעורב בניסיון לגרום למתחרה להגיש הצעה בלתי תחרותית מכל סוג שהוא. </w:t>
      </w:r>
    </w:p>
    <w:p w:rsidR="00AC0D26" w:rsidRPr="00B84F54" w:rsidRDefault="00AC0D26" w:rsidP="001C68ED">
      <w:pPr>
        <w:pStyle w:val="1"/>
        <w:spacing w:line="360" w:lineRule="auto"/>
        <w:rPr>
          <w:rFonts w:ascii="Arial" w:hAnsi="Arial" w:cs="David"/>
          <w:sz w:val="24"/>
          <w:rtl/>
        </w:rPr>
      </w:pPr>
      <w:r w:rsidRPr="00B84F54">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AC0D26" w:rsidRPr="00B84F54" w:rsidRDefault="00AC0D26" w:rsidP="00984519">
      <w:pPr>
        <w:rPr>
          <w:rFonts w:ascii="Arial" w:hAnsi="Arial"/>
          <w:b/>
          <w:bCs/>
        </w:rPr>
      </w:pPr>
      <w:r w:rsidRPr="00B84F54">
        <w:rPr>
          <w:rFonts w:ascii="Arial" w:hAnsi="Arial"/>
          <w:b/>
          <w:bCs/>
          <w:u w:val="single"/>
          <w:rtl/>
        </w:rPr>
        <w:t xml:space="preserve">יש לסמן </w:t>
      </w:r>
      <w:r w:rsidRPr="00B84F54">
        <w:rPr>
          <w:rFonts w:ascii="Arial" w:hAnsi="Arial"/>
          <w:b/>
          <w:bCs/>
          <w:u w:val="single"/>
        </w:rPr>
        <w:t>V</w:t>
      </w:r>
      <w:r w:rsidRPr="00B84F54">
        <w:rPr>
          <w:rFonts w:ascii="Arial" w:hAnsi="Arial"/>
          <w:b/>
          <w:bCs/>
          <w:u w:val="single"/>
          <w:rtl/>
        </w:rPr>
        <w:t xml:space="preserve"> במקום המתאים</w:t>
      </w:r>
    </w:p>
    <w:p w:rsidR="00AC0D26" w:rsidRPr="00B84F54" w:rsidRDefault="00AC0D26" w:rsidP="00984519">
      <w:pPr>
        <w:numPr>
          <w:ilvl w:val="0"/>
          <w:numId w:val="38"/>
        </w:numPr>
        <w:tabs>
          <w:tab w:val="clear" w:pos="540"/>
          <w:tab w:val="num" w:pos="180"/>
        </w:tabs>
        <w:spacing w:before="120"/>
        <w:ind w:left="-180" w:firstLine="178"/>
        <w:rPr>
          <w:rFonts w:ascii="Arial" w:hAnsi="Arial"/>
        </w:rPr>
      </w:pPr>
      <w:r w:rsidRPr="00B84F54">
        <w:rPr>
          <w:rFonts w:ascii="Arial" w:hAnsi="Arial"/>
          <w:rtl/>
        </w:rPr>
        <w:t xml:space="preserve">למיטב ידיעתי, התאגיד מציע ההצעה לא נמצא כרגע תחת חקירה בחשד לתיאום מכרז </w:t>
      </w:r>
    </w:p>
    <w:p w:rsidR="00AC0D26" w:rsidRPr="00B84F54" w:rsidRDefault="00AC0D26" w:rsidP="00984519">
      <w:pPr>
        <w:rPr>
          <w:rFonts w:ascii="Arial" w:hAnsi="Arial"/>
          <w:rtl/>
        </w:rPr>
      </w:pPr>
      <w:r w:rsidRPr="00B84F54">
        <w:rPr>
          <w:rFonts w:ascii="Arial" w:hAnsi="Arial"/>
          <w:rtl/>
        </w:rPr>
        <w:t>אם כן, אנא פרט:</w:t>
      </w:r>
    </w:p>
    <w:p w:rsidR="00AC0D26" w:rsidRPr="00B84F54" w:rsidRDefault="00AC0D26" w:rsidP="00984519">
      <w:pPr>
        <w:rPr>
          <w:rFonts w:ascii="Arial" w:hAnsi="Arial"/>
          <w:rtl/>
        </w:rPr>
      </w:pPr>
      <w:r w:rsidRPr="00B84F54">
        <w:rPr>
          <w:rFonts w:ascii="Arial" w:hAnsi="Arial"/>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0D26" w:rsidRPr="00B84F54" w:rsidRDefault="00AC0D26" w:rsidP="00D04C9E">
      <w:pPr>
        <w:rPr>
          <w:rFonts w:ascii="Arial" w:hAnsi="Arial"/>
          <w:rtl/>
        </w:rPr>
      </w:pPr>
    </w:p>
    <w:p w:rsidR="00AC0D26" w:rsidRPr="00B84F54" w:rsidRDefault="00AC0D26" w:rsidP="00C96979">
      <w:pPr>
        <w:rPr>
          <w:rFonts w:ascii="Arial" w:hAnsi="Arial"/>
          <w:rtl/>
        </w:rPr>
      </w:pPr>
      <w:r w:rsidRPr="00B84F54">
        <w:rPr>
          <w:rFonts w:ascii="Arial" w:hAnsi="Arial"/>
          <w:rtl/>
        </w:rPr>
        <w:t xml:space="preserve">אני מודע לכך כי העונש על תיאום מכרז יכול להגיע עד חמש שנות מאסר בפועל לפי סעיף 47א לחוק ההגבלים העסקיים, תשמ"ח-1988. </w:t>
      </w:r>
    </w:p>
    <w:p w:rsidR="00AC0D26" w:rsidRPr="00B84F54" w:rsidRDefault="00AC0D26" w:rsidP="0069314D">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B84F54" w:rsidTr="00AC0D26">
        <w:tc>
          <w:tcPr>
            <w:tcW w:w="1548" w:type="dxa"/>
            <w:shd w:val="clear" w:color="auto" w:fill="auto"/>
          </w:tcPr>
          <w:p w:rsidR="00AC0D26" w:rsidRPr="00B84F54" w:rsidRDefault="00AC0D26" w:rsidP="001C68ED">
            <w:pPr>
              <w:rPr>
                <w:rFonts w:ascii="Arial" w:hAnsi="Arial"/>
                <w:rtl/>
              </w:rPr>
            </w:pPr>
          </w:p>
        </w:tc>
        <w:tc>
          <w:tcPr>
            <w:tcW w:w="251" w:type="dxa"/>
            <w:tcBorders>
              <w:top w:val="nil"/>
              <w:bottom w:val="nil"/>
            </w:tcBorders>
            <w:shd w:val="clear" w:color="auto" w:fill="auto"/>
          </w:tcPr>
          <w:p w:rsidR="00AC0D26" w:rsidRPr="00B84F54" w:rsidRDefault="00AC0D26" w:rsidP="001C68ED">
            <w:pPr>
              <w:rPr>
                <w:rFonts w:ascii="Arial" w:hAnsi="Arial"/>
                <w:rtl/>
              </w:rPr>
            </w:pPr>
          </w:p>
        </w:tc>
        <w:tc>
          <w:tcPr>
            <w:tcW w:w="1549" w:type="dxa"/>
            <w:shd w:val="clear" w:color="auto" w:fill="auto"/>
          </w:tcPr>
          <w:p w:rsidR="00AC0D26" w:rsidRPr="00B84F54" w:rsidRDefault="00AC0D26" w:rsidP="001C68ED">
            <w:pPr>
              <w:rPr>
                <w:rFonts w:ascii="Arial" w:hAnsi="Arial"/>
                <w:rtl/>
              </w:rPr>
            </w:pPr>
          </w:p>
        </w:tc>
        <w:tc>
          <w:tcPr>
            <w:tcW w:w="281" w:type="dxa"/>
            <w:tcBorders>
              <w:top w:val="nil"/>
              <w:bottom w:val="nil"/>
            </w:tcBorders>
            <w:shd w:val="clear" w:color="auto" w:fill="auto"/>
          </w:tcPr>
          <w:p w:rsidR="00AC0D26" w:rsidRPr="00B84F54" w:rsidRDefault="00AC0D26" w:rsidP="001C68ED">
            <w:pPr>
              <w:rPr>
                <w:rFonts w:ascii="Arial" w:hAnsi="Arial"/>
                <w:rtl/>
              </w:rPr>
            </w:pPr>
          </w:p>
        </w:tc>
        <w:tc>
          <w:tcPr>
            <w:tcW w:w="1859" w:type="dxa"/>
            <w:shd w:val="clear" w:color="auto" w:fill="auto"/>
          </w:tcPr>
          <w:p w:rsidR="00AC0D26" w:rsidRPr="00B84F54" w:rsidRDefault="00AC0D26" w:rsidP="001C68ED">
            <w:pPr>
              <w:rPr>
                <w:rFonts w:ascii="Arial" w:hAnsi="Arial"/>
                <w:rtl/>
              </w:rPr>
            </w:pPr>
          </w:p>
        </w:tc>
        <w:tc>
          <w:tcPr>
            <w:tcW w:w="236" w:type="dxa"/>
            <w:tcBorders>
              <w:top w:val="nil"/>
              <w:bottom w:val="nil"/>
            </w:tcBorders>
            <w:shd w:val="clear" w:color="auto" w:fill="auto"/>
          </w:tcPr>
          <w:p w:rsidR="00AC0D26" w:rsidRPr="00B84F54" w:rsidRDefault="00AC0D26" w:rsidP="001C68ED">
            <w:pPr>
              <w:rPr>
                <w:rFonts w:ascii="Arial" w:hAnsi="Arial"/>
                <w:rtl/>
              </w:rPr>
            </w:pPr>
          </w:p>
        </w:tc>
        <w:tc>
          <w:tcPr>
            <w:tcW w:w="1738" w:type="dxa"/>
            <w:shd w:val="clear" w:color="auto" w:fill="auto"/>
          </w:tcPr>
          <w:p w:rsidR="00AC0D26" w:rsidRPr="00B84F54" w:rsidRDefault="00AC0D26" w:rsidP="001C68ED">
            <w:pPr>
              <w:rPr>
                <w:rFonts w:ascii="Arial" w:hAnsi="Arial"/>
                <w:rtl/>
              </w:rPr>
            </w:pPr>
          </w:p>
        </w:tc>
        <w:tc>
          <w:tcPr>
            <w:tcW w:w="236" w:type="dxa"/>
            <w:tcBorders>
              <w:top w:val="nil"/>
              <w:bottom w:val="nil"/>
            </w:tcBorders>
            <w:shd w:val="clear" w:color="auto" w:fill="auto"/>
          </w:tcPr>
          <w:p w:rsidR="00AC0D26" w:rsidRPr="00B84F54" w:rsidRDefault="00AC0D26" w:rsidP="001C68ED">
            <w:pPr>
              <w:rPr>
                <w:rFonts w:ascii="Arial" w:hAnsi="Arial"/>
                <w:rtl/>
              </w:rPr>
            </w:pPr>
          </w:p>
        </w:tc>
        <w:tc>
          <w:tcPr>
            <w:tcW w:w="1480" w:type="dxa"/>
            <w:shd w:val="clear" w:color="auto" w:fill="auto"/>
          </w:tcPr>
          <w:p w:rsidR="00AC0D26" w:rsidRPr="00B84F54" w:rsidRDefault="00AC0D26" w:rsidP="001C68ED">
            <w:pPr>
              <w:rPr>
                <w:rFonts w:ascii="Arial" w:hAnsi="Arial"/>
                <w:rtl/>
              </w:rPr>
            </w:pPr>
          </w:p>
        </w:tc>
      </w:tr>
      <w:tr w:rsidR="00AC0D26" w:rsidRPr="00B84F54" w:rsidTr="00AC0D26">
        <w:tc>
          <w:tcPr>
            <w:tcW w:w="1548" w:type="dxa"/>
            <w:shd w:val="clear" w:color="auto" w:fill="auto"/>
          </w:tcPr>
          <w:p w:rsidR="00AC0D26" w:rsidRPr="00B84F54" w:rsidRDefault="00AC0D26" w:rsidP="001C68ED">
            <w:pPr>
              <w:rPr>
                <w:rFonts w:ascii="Arial" w:hAnsi="Arial"/>
                <w:rtl/>
              </w:rPr>
            </w:pPr>
            <w:r w:rsidRPr="00B84F54">
              <w:rPr>
                <w:rFonts w:ascii="Arial" w:hAnsi="Arial"/>
                <w:rtl/>
              </w:rPr>
              <w:t>תאריך</w:t>
            </w:r>
          </w:p>
        </w:tc>
        <w:tc>
          <w:tcPr>
            <w:tcW w:w="251" w:type="dxa"/>
            <w:tcBorders>
              <w:top w:val="nil"/>
              <w:bottom w:val="nil"/>
            </w:tcBorders>
            <w:shd w:val="clear" w:color="auto" w:fill="auto"/>
          </w:tcPr>
          <w:p w:rsidR="00AC0D26" w:rsidRPr="00B84F54" w:rsidRDefault="00AC0D26" w:rsidP="001C68ED">
            <w:pPr>
              <w:rPr>
                <w:rFonts w:ascii="Arial" w:hAnsi="Arial"/>
                <w:rtl/>
              </w:rPr>
            </w:pPr>
          </w:p>
        </w:tc>
        <w:tc>
          <w:tcPr>
            <w:tcW w:w="1549" w:type="dxa"/>
            <w:shd w:val="clear" w:color="auto" w:fill="auto"/>
          </w:tcPr>
          <w:p w:rsidR="00AC0D26" w:rsidRPr="00B84F54" w:rsidRDefault="00AC0D26" w:rsidP="001C68ED">
            <w:pPr>
              <w:rPr>
                <w:rFonts w:ascii="Arial" w:hAnsi="Arial"/>
                <w:rtl/>
              </w:rPr>
            </w:pPr>
            <w:r w:rsidRPr="00B84F54">
              <w:rPr>
                <w:rFonts w:ascii="Arial" w:hAnsi="Arial"/>
                <w:rtl/>
              </w:rPr>
              <w:t>שם התאגיד</w:t>
            </w:r>
          </w:p>
        </w:tc>
        <w:tc>
          <w:tcPr>
            <w:tcW w:w="281" w:type="dxa"/>
            <w:tcBorders>
              <w:top w:val="nil"/>
              <w:bottom w:val="nil"/>
            </w:tcBorders>
            <w:shd w:val="clear" w:color="auto" w:fill="auto"/>
          </w:tcPr>
          <w:p w:rsidR="00AC0D26" w:rsidRPr="00B84F54" w:rsidRDefault="00AC0D26" w:rsidP="001C68ED">
            <w:pPr>
              <w:rPr>
                <w:rFonts w:ascii="Arial" w:hAnsi="Arial"/>
                <w:rtl/>
              </w:rPr>
            </w:pPr>
          </w:p>
        </w:tc>
        <w:tc>
          <w:tcPr>
            <w:tcW w:w="1859" w:type="dxa"/>
            <w:shd w:val="clear" w:color="auto" w:fill="auto"/>
          </w:tcPr>
          <w:p w:rsidR="00AC0D26" w:rsidRPr="00B84F54" w:rsidRDefault="00AC0D26" w:rsidP="001C68ED">
            <w:pPr>
              <w:rPr>
                <w:rFonts w:ascii="Arial" w:hAnsi="Arial"/>
                <w:rtl/>
              </w:rPr>
            </w:pPr>
            <w:r w:rsidRPr="00B84F54">
              <w:rPr>
                <w:rFonts w:ascii="Arial" w:hAnsi="Arial"/>
                <w:rtl/>
              </w:rPr>
              <w:t>חותמת התאגיד</w:t>
            </w:r>
          </w:p>
        </w:tc>
        <w:tc>
          <w:tcPr>
            <w:tcW w:w="236" w:type="dxa"/>
            <w:tcBorders>
              <w:top w:val="nil"/>
              <w:bottom w:val="nil"/>
            </w:tcBorders>
            <w:shd w:val="clear" w:color="auto" w:fill="auto"/>
          </w:tcPr>
          <w:p w:rsidR="00AC0D26" w:rsidRPr="00B84F54" w:rsidRDefault="00AC0D26" w:rsidP="001C68ED">
            <w:pPr>
              <w:rPr>
                <w:rFonts w:ascii="Arial" w:hAnsi="Arial"/>
                <w:rtl/>
              </w:rPr>
            </w:pPr>
          </w:p>
        </w:tc>
        <w:tc>
          <w:tcPr>
            <w:tcW w:w="1738" w:type="dxa"/>
            <w:shd w:val="clear" w:color="auto" w:fill="auto"/>
          </w:tcPr>
          <w:p w:rsidR="00AC0D26" w:rsidRPr="00B84F54" w:rsidRDefault="00AC0D26" w:rsidP="001C68ED">
            <w:pPr>
              <w:rPr>
                <w:rFonts w:ascii="Arial" w:hAnsi="Arial"/>
                <w:rtl/>
              </w:rPr>
            </w:pPr>
            <w:r w:rsidRPr="00B84F54">
              <w:rPr>
                <w:rFonts w:ascii="Arial" w:hAnsi="Arial"/>
                <w:rtl/>
              </w:rPr>
              <w:t>שם המצהיר</w:t>
            </w:r>
          </w:p>
        </w:tc>
        <w:tc>
          <w:tcPr>
            <w:tcW w:w="236" w:type="dxa"/>
            <w:tcBorders>
              <w:top w:val="nil"/>
              <w:bottom w:val="nil"/>
            </w:tcBorders>
            <w:shd w:val="clear" w:color="auto" w:fill="auto"/>
          </w:tcPr>
          <w:p w:rsidR="00AC0D26" w:rsidRPr="00B84F54" w:rsidRDefault="00AC0D26" w:rsidP="001C68ED">
            <w:pPr>
              <w:rPr>
                <w:rFonts w:ascii="Arial" w:hAnsi="Arial"/>
                <w:rtl/>
              </w:rPr>
            </w:pPr>
          </w:p>
        </w:tc>
        <w:tc>
          <w:tcPr>
            <w:tcW w:w="1480" w:type="dxa"/>
            <w:shd w:val="clear" w:color="auto" w:fill="auto"/>
          </w:tcPr>
          <w:p w:rsidR="00AC0D26" w:rsidRPr="00B84F54" w:rsidRDefault="00AC0D26" w:rsidP="001C68ED">
            <w:pPr>
              <w:rPr>
                <w:rFonts w:ascii="Arial" w:hAnsi="Arial"/>
                <w:rtl/>
              </w:rPr>
            </w:pPr>
            <w:r w:rsidRPr="00B84F54">
              <w:rPr>
                <w:rFonts w:ascii="Arial" w:hAnsi="Arial"/>
                <w:rtl/>
              </w:rPr>
              <w:t>חתימת המצהיר</w:t>
            </w:r>
          </w:p>
        </w:tc>
      </w:tr>
    </w:tbl>
    <w:p w:rsidR="00AC0D26" w:rsidRPr="00B84F54" w:rsidRDefault="00AC0D26" w:rsidP="00984519">
      <w:pPr>
        <w:rPr>
          <w:rFonts w:ascii="Arial" w:hAnsi="Arial"/>
          <w:rtl/>
        </w:rPr>
      </w:pPr>
    </w:p>
    <w:p w:rsidR="00AC0D26" w:rsidRPr="00B84F54" w:rsidRDefault="00AC0D26" w:rsidP="00D04C9E">
      <w:pPr>
        <w:rPr>
          <w:rFonts w:ascii="Arial" w:hAnsi="Arial"/>
          <w:rtl/>
        </w:rPr>
      </w:pPr>
    </w:p>
    <w:p w:rsidR="00AC0D26" w:rsidRPr="00B84F54" w:rsidRDefault="00AC0D26" w:rsidP="00C96979">
      <w:pPr>
        <w:rPr>
          <w:rFonts w:ascii="Arial" w:hAnsi="Arial"/>
          <w:rtl/>
        </w:rPr>
      </w:pPr>
    </w:p>
    <w:p w:rsidR="00AC0D26" w:rsidRPr="00B84F54" w:rsidRDefault="00AC0D26" w:rsidP="001C68ED">
      <w:pPr>
        <w:jc w:val="center"/>
        <w:rPr>
          <w:rFonts w:ascii="Arial" w:hAnsi="Arial"/>
          <w:rtl/>
        </w:rPr>
      </w:pPr>
    </w:p>
    <w:p w:rsidR="00AC0D26" w:rsidRPr="00B84F54" w:rsidRDefault="00AC0D26" w:rsidP="00984519">
      <w:pPr>
        <w:ind w:left="30" w:hanging="102"/>
        <w:jc w:val="center"/>
        <w:rPr>
          <w:rFonts w:ascii="Arial" w:hAnsi="Arial"/>
          <w:b/>
          <w:bCs/>
          <w:u w:val="single"/>
          <w:rtl/>
        </w:rPr>
      </w:pPr>
      <w:r w:rsidRPr="00B84F54">
        <w:rPr>
          <w:rFonts w:ascii="Arial" w:hAnsi="Arial"/>
          <w:b/>
          <w:bCs/>
          <w:u w:val="single"/>
          <w:rtl/>
        </w:rPr>
        <w:t>אישור עורך הדין</w:t>
      </w:r>
    </w:p>
    <w:p w:rsidR="00AC0D26" w:rsidRPr="00B84F54" w:rsidRDefault="00AC0D26" w:rsidP="001C68ED">
      <w:pPr>
        <w:ind w:left="30" w:hanging="102"/>
        <w:rPr>
          <w:rFonts w:ascii="Arial" w:hAnsi="Arial"/>
          <w:b/>
          <w:bCs/>
          <w:u w:val="single"/>
          <w:rtl/>
        </w:rPr>
      </w:pPr>
    </w:p>
    <w:p w:rsidR="00AC0D26" w:rsidRPr="00B84F54" w:rsidRDefault="00AC0D26" w:rsidP="00984519">
      <w:pPr>
        <w:rPr>
          <w:rFonts w:ascii="Arial" w:hAnsi="Arial"/>
          <w:rtl/>
        </w:rPr>
      </w:pPr>
      <w:r w:rsidRPr="00B84F54">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C0D26" w:rsidRPr="00B84F54" w:rsidRDefault="00AC0D26" w:rsidP="00D04C9E">
      <w:pPr>
        <w:rPr>
          <w:rFonts w:ascii="Arial" w:hAnsi="Arial"/>
          <w:rtl/>
        </w:rPr>
      </w:pPr>
    </w:p>
    <w:p w:rsidR="00AC0D26" w:rsidRPr="00B84F54" w:rsidRDefault="00AC0D26" w:rsidP="00984519">
      <w:pPr>
        <w:ind w:right="1680"/>
        <w:rPr>
          <w:rFonts w:ascii="Arial" w:hAnsi="Arial"/>
          <w:rtl/>
        </w:rPr>
      </w:pPr>
    </w:p>
    <w:p w:rsidR="00AC0D26" w:rsidRPr="00B84F54" w:rsidRDefault="00AC0D26" w:rsidP="00984519">
      <w:pPr>
        <w:ind w:right="567"/>
        <w:rPr>
          <w:rFonts w:ascii="Arial" w:hAnsi="Arial"/>
          <w:rtl/>
        </w:rPr>
      </w:pPr>
      <w:r w:rsidRPr="00B84F54">
        <w:rPr>
          <w:rFonts w:ascii="Arial" w:hAnsi="Arial"/>
          <w:rtl/>
        </w:rPr>
        <w:t xml:space="preserve">             _____________</w:t>
      </w:r>
      <w:r w:rsidRPr="00B84F54">
        <w:rPr>
          <w:rFonts w:ascii="Arial" w:hAnsi="Arial"/>
          <w:rtl/>
        </w:rPr>
        <w:tab/>
        <w:t xml:space="preserve">            ______________________</w:t>
      </w:r>
      <w:r w:rsidRPr="00B84F54">
        <w:rPr>
          <w:rFonts w:ascii="Arial" w:hAnsi="Arial"/>
          <w:rtl/>
        </w:rPr>
        <w:tab/>
        <w:t xml:space="preserve">        __________</w:t>
      </w:r>
      <w:r w:rsidRPr="00B84F54">
        <w:rPr>
          <w:rFonts w:ascii="Arial" w:hAnsi="Arial"/>
          <w:rtl/>
        </w:rPr>
        <w:softHyphen/>
      </w:r>
      <w:r w:rsidRPr="00B84F54">
        <w:rPr>
          <w:rFonts w:ascii="Arial" w:hAnsi="Arial"/>
          <w:rtl/>
        </w:rPr>
        <w:softHyphen/>
      </w:r>
      <w:r w:rsidRPr="00B84F54">
        <w:rPr>
          <w:rFonts w:ascii="Arial" w:hAnsi="Arial"/>
          <w:rtl/>
        </w:rPr>
        <w:softHyphen/>
      </w:r>
      <w:r w:rsidRPr="00B84F54">
        <w:rPr>
          <w:rFonts w:ascii="Arial" w:hAnsi="Arial"/>
          <w:rtl/>
        </w:rPr>
        <w:softHyphen/>
      </w:r>
      <w:r w:rsidRPr="00B84F54">
        <w:rPr>
          <w:rFonts w:ascii="Arial" w:hAnsi="Arial"/>
          <w:rtl/>
        </w:rPr>
        <w:softHyphen/>
      </w:r>
      <w:r w:rsidRPr="00B84F54">
        <w:rPr>
          <w:rFonts w:ascii="Arial" w:hAnsi="Arial"/>
          <w:rtl/>
        </w:rPr>
        <w:softHyphen/>
      </w:r>
      <w:r w:rsidRPr="00B84F54">
        <w:rPr>
          <w:rFonts w:ascii="Arial" w:hAnsi="Arial"/>
          <w:rtl/>
        </w:rPr>
        <w:softHyphen/>
      </w:r>
      <w:r w:rsidRPr="00B84F54">
        <w:rPr>
          <w:rFonts w:ascii="Arial" w:hAnsi="Arial"/>
          <w:rtl/>
        </w:rPr>
        <w:softHyphen/>
      </w:r>
      <w:r w:rsidRPr="00B84F54">
        <w:rPr>
          <w:rFonts w:ascii="Arial" w:hAnsi="Arial"/>
          <w:rtl/>
        </w:rPr>
        <w:softHyphen/>
      </w:r>
      <w:r w:rsidRPr="00B84F54">
        <w:rPr>
          <w:rFonts w:ascii="Arial" w:hAnsi="Arial"/>
          <w:rtl/>
        </w:rPr>
        <w:softHyphen/>
      </w:r>
      <w:r w:rsidRPr="00B84F54">
        <w:rPr>
          <w:rFonts w:ascii="Arial" w:hAnsi="Arial"/>
          <w:rtl/>
        </w:rPr>
        <w:softHyphen/>
        <w:t>__</w:t>
      </w:r>
      <w:r w:rsidRPr="00B84F54">
        <w:rPr>
          <w:rFonts w:ascii="Arial" w:hAnsi="Arial"/>
          <w:rtl/>
        </w:rPr>
        <w:softHyphen/>
      </w:r>
      <w:r w:rsidRPr="00B84F54">
        <w:rPr>
          <w:rFonts w:ascii="Arial" w:hAnsi="Arial"/>
          <w:rtl/>
        </w:rPr>
        <w:softHyphen/>
        <w:t>_</w:t>
      </w:r>
      <w:r w:rsidRPr="00B84F54">
        <w:rPr>
          <w:rFonts w:ascii="Arial" w:hAnsi="Arial"/>
          <w:rtl/>
        </w:rPr>
        <w:tab/>
      </w:r>
      <w:r w:rsidRPr="00B84F54">
        <w:rPr>
          <w:rFonts w:ascii="Arial" w:hAnsi="Arial"/>
          <w:rtl/>
        </w:rPr>
        <w:tab/>
        <w:t xml:space="preserve">  </w:t>
      </w:r>
    </w:p>
    <w:p w:rsidR="00AC0D26" w:rsidRPr="00B84F54" w:rsidRDefault="00AC0D26" w:rsidP="001C68ED">
      <w:pPr>
        <w:rPr>
          <w:rtl/>
        </w:rPr>
      </w:pPr>
      <w:r w:rsidRPr="00B84F54">
        <w:rPr>
          <w:rFonts w:ascii="Arial" w:hAnsi="Arial"/>
          <w:rtl/>
        </w:rPr>
        <w:t xml:space="preserve">                    תאריך </w:t>
      </w:r>
      <w:r w:rsidRPr="00B84F54">
        <w:rPr>
          <w:rFonts w:ascii="Arial" w:hAnsi="Arial"/>
          <w:rtl/>
        </w:rPr>
        <w:tab/>
      </w:r>
      <w:r w:rsidRPr="00B84F54">
        <w:rPr>
          <w:rFonts w:ascii="Arial" w:hAnsi="Arial"/>
          <w:rtl/>
        </w:rPr>
        <w:tab/>
      </w:r>
      <w:r w:rsidRPr="00B84F54">
        <w:rPr>
          <w:rFonts w:ascii="Arial" w:hAnsi="Arial" w:cs="Arial" w:hint="cs"/>
          <w:sz w:val="22"/>
          <w:szCs w:val="22"/>
          <w:rtl/>
        </w:rPr>
        <w:t xml:space="preserve">                  </w:t>
      </w:r>
      <w:r w:rsidRPr="00B84F54">
        <w:rPr>
          <w:rFonts w:ascii="Arial" w:hAnsi="Arial" w:cs="Arial"/>
          <w:sz w:val="22"/>
          <w:szCs w:val="22"/>
          <w:rtl/>
        </w:rPr>
        <w:t xml:space="preserve">חותמת ומספר רישיון עורך דין </w:t>
      </w:r>
      <w:r w:rsidRPr="00B84F54">
        <w:rPr>
          <w:rFonts w:ascii="Arial" w:hAnsi="Arial" w:cs="Arial"/>
          <w:sz w:val="22"/>
          <w:szCs w:val="22"/>
          <w:rtl/>
        </w:rPr>
        <w:tab/>
        <w:t xml:space="preserve">       </w:t>
      </w:r>
      <w:r w:rsidRPr="00B84F54">
        <w:rPr>
          <w:rFonts w:ascii="Arial" w:hAnsi="Arial" w:cs="Arial" w:hint="cs"/>
          <w:sz w:val="22"/>
          <w:szCs w:val="22"/>
          <w:rtl/>
        </w:rPr>
        <w:t xml:space="preserve"> </w:t>
      </w:r>
      <w:r w:rsidRPr="00B84F54">
        <w:rPr>
          <w:rFonts w:ascii="Arial" w:hAnsi="Arial" w:cs="Arial"/>
          <w:sz w:val="22"/>
          <w:szCs w:val="22"/>
          <w:rtl/>
        </w:rPr>
        <w:t xml:space="preserve">  </w:t>
      </w:r>
      <w:r w:rsidRPr="00B84F54">
        <w:rPr>
          <w:rFonts w:ascii="Arial" w:hAnsi="Arial" w:cs="Arial" w:hint="cs"/>
          <w:sz w:val="22"/>
          <w:szCs w:val="22"/>
          <w:rtl/>
        </w:rPr>
        <w:t xml:space="preserve">    </w:t>
      </w:r>
      <w:r w:rsidRPr="00B84F54">
        <w:rPr>
          <w:rFonts w:ascii="Arial" w:hAnsi="Arial" w:cs="Arial"/>
          <w:sz w:val="22"/>
          <w:szCs w:val="22"/>
          <w:rtl/>
        </w:rPr>
        <w:t>חתימת עו</w:t>
      </w:r>
      <w:r w:rsidRPr="00B84F54">
        <w:rPr>
          <w:rFonts w:ascii="Arial" w:hAnsi="Arial" w:cs="Arial" w:hint="cs"/>
          <w:sz w:val="22"/>
          <w:szCs w:val="22"/>
          <w:rtl/>
        </w:rPr>
        <w:t>רך הדין</w:t>
      </w:r>
    </w:p>
    <w:p w:rsidR="009B041D" w:rsidRPr="00B84F54" w:rsidRDefault="00D2175A" w:rsidP="00D04C9E">
      <w:pPr>
        <w:pStyle w:val="8"/>
        <w:rPr>
          <w:rtl/>
        </w:rPr>
      </w:pPr>
      <w:bookmarkStart w:id="260" w:name="נספח_הצהרה_עמידה_בתנאי_סף"/>
      <w:r w:rsidRPr="00B84F54">
        <w:rPr>
          <w:rFonts w:hint="cs"/>
          <w:rtl/>
        </w:rPr>
        <w:lastRenderedPageBreak/>
        <w:t xml:space="preserve">נספח </w:t>
      </w:r>
      <w:r w:rsidRPr="00B84F54">
        <w:rPr>
          <w:rtl/>
        </w:rPr>
        <w:fldChar w:fldCharType="begin"/>
      </w:r>
      <w:r w:rsidRPr="00B84F54">
        <w:rPr>
          <w:rtl/>
        </w:rPr>
        <w:instrText xml:space="preserve"> </w:instrText>
      </w:r>
      <w:r w:rsidRPr="00B84F54">
        <w:rPr>
          <w:rFonts w:hint="cs"/>
        </w:rPr>
        <w:instrText>AUTONUM  \s</w:instrText>
      </w:r>
      <w:r w:rsidRPr="00B84F54">
        <w:rPr>
          <w:rFonts w:hint="cs"/>
          <w:rtl/>
        </w:rPr>
        <w:instrText xml:space="preserve"> " "</w:instrText>
      </w:r>
      <w:r w:rsidRPr="00B84F54">
        <w:rPr>
          <w:rtl/>
        </w:rPr>
        <w:instrText xml:space="preserve"> </w:instrText>
      </w:r>
      <w:r w:rsidRPr="00B84F54">
        <w:rPr>
          <w:rtl/>
        </w:rPr>
        <w:fldChar w:fldCharType="end"/>
      </w:r>
      <w:bookmarkEnd w:id="260"/>
      <w:r w:rsidRPr="00B84F54">
        <w:rPr>
          <w:rtl/>
          <w:lang w:eastAsia="en-US"/>
        </w:rPr>
        <w:tab/>
      </w:r>
      <w:bookmarkStart w:id="261" w:name="נספח_הצהרה_עמידה_בתנאי_סף_כותרת"/>
      <w:r w:rsidR="009B041D" w:rsidRPr="00B84F54">
        <w:rPr>
          <w:rFonts w:hint="cs"/>
          <w:rtl/>
        </w:rPr>
        <w:t>הצהרה והתחייבות המציע בדבר עמידה בתנאי הסף הכלליי</w:t>
      </w:r>
      <w:r w:rsidR="00457DE8" w:rsidRPr="00B84F54">
        <w:rPr>
          <w:rFonts w:hint="cs"/>
          <w:rtl/>
        </w:rPr>
        <w:t>ם וניגוד עניינים</w:t>
      </w:r>
      <w:bookmarkEnd w:id="257"/>
      <w:bookmarkEnd w:id="258"/>
      <w:bookmarkEnd w:id="261"/>
    </w:p>
    <w:p w:rsidR="009B041D" w:rsidRPr="00B84F54" w:rsidRDefault="009B041D" w:rsidP="009B041D">
      <w:r w:rsidRPr="00B84F54">
        <w:rPr>
          <w:rtl/>
        </w:rPr>
        <w:t>אני הח"מ ____________________ ת.ז. _________________ לאחר שהוזהרתי כי עלי לומר את האמת וכי אהיה צפוי לעונשים הקבועים בחוק אם לא אעשה כן, מצהיר/ה בזה כדלקמן</w:t>
      </w:r>
      <w:r w:rsidRPr="00B84F54">
        <w:rPr>
          <w:rFonts w:hint="cs"/>
          <w:rtl/>
        </w:rPr>
        <w:t>:</w:t>
      </w:r>
    </w:p>
    <w:p w:rsidR="009B041D" w:rsidRPr="00B84F54" w:rsidRDefault="009B041D" w:rsidP="009B041D"/>
    <w:p w:rsidR="009B041D" w:rsidRPr="00B84F54" w:rsidRDefault="009B041D" w:rsidP="004544E0">
      <w:pPr>
        <w:rPr>
          <w:rtl/>
        </w:rPr>
      </w:pPr>
      <w:r w:rsidRPr="00B84F54">
        <w:rPr>
          <w:rtl/>
        </w:rPr>
        <w:t xml:space="preserve">הנני נותן תצהיר זה בשם _____________________ שהוא המציע </w:t>
      </w:r>
      <w:r w:rsidRPr="00B84F54">
        <w:rPr>
          <w:rFonts w:hint="cs"/>
          <w:rtl/>
        </w:rPr>
        <w:t>(</w:t>
      </w:r>
      <w:r w:rsidRPr="00B84F54">
        <w:rPr>
          <w:rtl/>
        </w:rPr>
        <w:t>להלן – המציע</w:t>
      </w:r>
      <w:r w:rsidRPr="00B84F54">
        <w:rPr>
          <w:rFonts w:hint="cs"/>
          <w:rtl/>
        </w:rPr>
        <w:t>)</w:t>
      </w:r>
      <w:r w:rsidRPr="00B84F54">
        <w:rPr>
          <w:rtl/>
        </w:rPr>
        <w:t xml:space="preserve"> המבקש להתקשר עם </w:t>
      </w:r>
      <w:r w:rsidRPr="00B84F54">
        <w:rPr>
          <w:rFonts w:hint="cs"/>
          <w:rtl/>
        </w:rPr>
        <w:t xml:space="preserve">עורך </w:t>
      </w:r>
      <w:r w:rsidRPr="00B84F54">
        <w:rPr>
          <w:rtl/>
        </w:rPr>
        <w:t>מכרז</w:t>
      </w:r>
      <w:r w:rsidRPr="00B84F54">
        <w:rPr>
          <w:rFonts w:hint="cs"/>
          <w:b/>
          <w:bCs/>
          <w:rtl/>
        </w:rPr>
        <w:t xml:space="preserve"> מס' </w:t>
      </w:r>
      <w:r w:rsidR="004544E0" w:rsidRPr="00B84F54">
        <w:rPr>
          <w:rFonts w:hint="cs"/>
          <w:b/>
          <w:bCs/>
          <w:rtl/>
        </w:rPr>
        <w:t xml:space="preserve">34/15 </w:t>
      </w:r>
      <w:r w:rsidRPr="00B84F54">
        <w:rPr>
          <w:rtl/>
        </w:rPr>
        <w:fldChar w:fldCharType="begin"/>
      </w:r>
      <w:r w:rsidRPr="00B84F54">
        <w:rPr>
          <w:rtl/>
        </w:rPr>
        <w:instrText xml:space="preserve"> </w:instrText>
      </w:r>
      <w:r w:rsidRPr="00B84F54">
        <w:rPr>
          <w:rFonts w:hint="cs"/>
        </w:rPr>
        <w:instrText>REF</w:instrText>
      </w:r>
      <w:r w:rsidRPr="00B84F54">
        <w:rPr>
          <w:rFonts w:hint="cs"/>
          <w:rtl/>
        </w:rPr>
        <w:instrText xml:space="preserve"> שם_המכרז \</w:instrText>
      </w:r>
      <w:r w:rsidRPr="00B84F54">
        <w:rPr>
          <w:rFonts w:hint="cs"/>
        </w:rPr>
        <w:instrText>h</w:instrText>
      </w:r>
      <w:r w:rsidRPr="00B84F54">
        <w:rPr>
          <w:rtl/>
        </w:rPr>
        <w:instrText xml:space="preserve">  \* </w:instrText>
      </w:r>
      <w:r w:rsidRPr="00B84F54">
        <w:instrText>MERGEFORMAT</w:instrText>
      </w:r>
      <w:r w:rsidRPr="00B84F54">
        <w:rPr>
          <w:rtl/>
        </w:rPr>
        <w:instrText xml:space="preserve"> </w:instrText>
      </w:r>
      <w:r w:rsidRPr="00B84F54">
        <w:rPr>
          <w:rtl/>
        </w:rPr>
      </w:r>
      <w:r w:rsidRPr="00B84F54">
        <w:rPr>
          <w:rtl/>
        </w:rPr>
        <w:fldChar w:fldCharType="separate"/>
      </w:r>
      <w:sdt>
        <w:sdtPr>
          <w:rPr>
            <w:b/>
            <w:bCs/>
            <w:rtl/>
          </w:rPr>
          <w:id w:val="1172535270"/>
          <w:placeholder>
            <w:docPart w:val="EDBFACF6E36E4DE39E242D3ED83D27D4"/>
          </w:placeholder>
        </w:sdtPr>
        <w:sdtEndPr>
          <w:rPr>
            <w:b w:val="0"/>
            <w:bCs w:val="0"/>
          </w:rPr>
        </w:sdtEndPr>
        <w:sdtContent>
          <w:r w:rsidR="008A7DDD" w:rsidRPr="008A7DDD">
            <w:rPr>
              <w:rFonts w:hint="cs"/>
              <w:b/>
              <w:bCs/>
              <w:rtl/>
            </w:rPr>
            <w:t>מכרז</w:t>
          </w:r>
          <w:r w:rsidR="008A7DDD" w:rsidRPr="008A7DDD">
            <w:rPr>
              <w:rFonts w:hint="cs"/>
              <w:rtl/>
            </w:rPr>
            <w:t xml:space="preserve"> לרכישת שכפ"צים ליחידת </w:t>
          </w:r>
          <w:proofErr w:type="spellStart"/>
          <w:r w:rsidR="008A7DDD" w:rsidRPr="008A7DDD">
            <w:rPr>
              <w:rFonts w:hint="cs"/>
              <w:rtl/>
            </w:rPr>
            <w:t>הפיצו"ח</w:t>
          </w:r>
          <w:proofErr w:type="spellEnd"/>
        </w:sdtContent>
      </w:sdt>
      <w:r w:rsidRPr="00B84F54">
        <w:rPr>
          <w:rtl/>
        </w:rPr>
        <w:fldChar w:fldCharType="end"/>
      </w:r>
      <w:r w:rsidR="00AE511E" w:rsidRPr="00B84F54">
        <w:rPr>
          <w:rFonts w:hint="cs"/>
          <w:rtl/>
        </w:rPr>
        <w:t xml:space="preserve"> (להלן </w:t>
      </w:r>
      <w:r w:rsidR="00AE511E" w:rsidRPr="00B84F54">
        <w:rPr>
          <w:rtl/>
        </w:rPr>
        <w:t>–</w:t>
      </w:r>
      <w:r w:rsidR="00AE511E" w:rsidRPr="00B84F54">
        <w:rPr>
          <w:rFonts w:hint="cs"/>
          <w:rtl/>
        </w:rPr>
        <w:t xml:space="preserve"> המכרז)</w:t>
      </w:r>
      <w:r w:rsidRPr="00B84F54">
        <w:rPr>
          <w:rtl/>
        </w:rPr>
        <w:t>. אני מצהיר/ה כי הנני מוסמך/ת לתת תצהיר זה בשם המציע</w:t>
      </w:r>
      <w:r w:rsidRPr="00B84F54">
        <w:t>.</w:t>
      </w:r>
    </w:p>
    <w:p w:rsidR="00BF59A7" w:rsidRPr="00B84F54" w:rsidRDefault="00BF59A7" w:rsidP="00AE511E"/>
    <w:p w:rsidR="00AE511E" w:rsidRPr="00B84F54" w:rsidRDefault="00323532" w:rsidP="000F6F8C">
      <w:pPr>
        <w:pStyle w:val="afc"/>
        <w:numPr>
          <w:ilvl w:val="0"/>
          <w:numId w:val="14"/>
        </w:numPr>
        <w:bidi/>
        <w:ind w:left="357" w:hanging="357"/>
      </w:pPr>
      <w:r w:rsidRPr="00B84F54">
        <w:rPr>
          <w:rFonts w:hint="cs"/>
          <w:rtl/>
        </w:rPr>
        <w:t>עיינתי בכל מסמכי המכרז, הבנתי אותם והבאתי בחשבון את תוכנם באופן מלא בעת עריכת הצעתי ו</w:t>
      </w:r>
      <w:r w:rsidR="009B041D" w:rsidRPr="00B84F54">
        <w:rPr>
          <w:rFonts w:hint="cs"/>
          <w:rtl/>
        </w:rPr>
        <w:t>הצעתי</w:t>
      </w:r>
      <w:r w:rsidR="009B041D" w:rsidRPr="00B84F54">
        <w:rPr>
          <w:rtl/>
        </w:rPr>
        <w:t xml:space="preserve"> עונה על כל הדרישות</w:t>
      </w:r>
      <w:r w:rsidR="009B041D" w:rsidRPr="00B84F54">
        <w:rPr>
          <w:rFonts w:hint="cs"/>
          <w:rtl/>
        </w:rPr>
        <w:t xml:space="preserve"> המפורטות</w:t>
      </w:r>
      <w:r w:rsidR="009B041D" w:rsidRPr="00B84F54">
        <w:rPr>
          <w:rtl/>
        </w:rPr>
        <w:t xml:space="preserve"> במכרז</w:t>
      </w:r>
      <w:r w:rsidR="009B041D" w:rsidRPr="00B84F54">
        <w:rPr>
          <w:rFonts w:hint="cs"/>
          <w:rtl/>
        </w:rPr>
        <w:t xml:space="preserve">. </w:t>
      </w:r>
      <w:r w:rsidR="009B041D" w:rsidRPr="00B84F54">
        <w:rPr>
          <w:rtl/>
        </w:rPr>
        <w:t>ברור ומוסכם ע</w:t>
      </w:r>
      <w:r w:rsidR="009B041D" w:rsidRPr="00B84F54">
        <w:rPr>
          <w:rFonts w:hint="cs"/>
          <w:rtl/>
        </w:rPr>
        <w:t>ליי</w:t>
      </w:r>
      <w:r w:rsidR="009B041D" w:rsidRPr="00B84F54">
        <w:rPr>
          <w:rtl/>
        </w:rPr>
        <w:t>, כי ההצעה המוגשת היא שלמה</w:t>
      </w:r>
      <w:r w:rsidR="009B041D" w:rsidRPr="00B84F54">
        <w:rPr>
          <w:rFonts w:hint="cs"/>
          <w:rtl/>
        </w:rPr>
        <w:t xml:space="preserve"> ומלאה ומוצעת כיחידה אינטגרטיבית אחת והנני מצהיר כי אין סתירה בין רכיבי הצעתי השונים</w:t>
      </w:r>
      <w:r w:rsidR="009B041D" w:rsidRPr="00B84F54">
        <w:rPr>
          <w:rtl/>
        </w:rPr>
        <w:t xml:space="preserve">. </w:t>
      </w:r>
      <w:r w:rsidR="009B041D" w:rsidRPr="00B84F54">
        <w:rPr>
          <w:rFonts w:hint="cs"/>
          <w:rtl/>
        </w:rPr>
        <w:t xml:space="preserve">הנני מצהיר ומתחייב כי הבנתי את מהות העבודה, כי אני מסכים לכל תנאיה </w:t>
      </w:r>
      <w:r w:rsidR="009B041D" w:rsidRPr="00B84F54">
        <w:rPr>
          <w:rtl/>
        </w:rPr>
        <w:t>וכי בטרם הגש</w:t>
      </w:r>
      <w:r w:rsidR="009B041D" w:rsidRPr="00B84F54">
        <w:rPr>
          <w:rFonts w:hint="cs"/>
          <w:rtl/>
        </w:rPr>
        <w:t>תי</w:t>
      </w:r>
      <w:r w:rsidR="009B041D" w:rsidRPr="00B84F54">
        <w:rPr>
          <w:rtl/>
        </w:rPr>
        <w:t xml:space="preserve"> את הצעת</w:t>
      </w:r>
      <w:r w:rsidR="009B041D" w:rsidRPr="00B84F54">
        <w:rPr>
          <w:rFonts w:hint="cs"/>
          <w:rtl/>
        </w:rPr>
        <w:t>י</w:t>
      </w:r>
      <w:r w:rsidR="009B041D" w:rsidRPr="00B84F54">
        <w:rPr>
          <w:rtl/>
        </w:rPr>
        <w:t>, קיבל</w:t>
      </w:r>
      <w:r w:rsidR="009B041D" w:rsidRPr="00B84F54">
        <w:rPr>
          <w:rFonts w:hint="cs"/>
          <w:rtl/>
        </w:rPr>
        <w:t>תי</w:t>
      </w:r>
      <w:r w:rsidR="009B041D" w:rsidRPr="00B84F54">
        <w:rPr>
          <w:rtl/>
        </w:rPr>
        <w:t xml:space="preserve"> את מלוא המידע האפשרי, בדק</w:t>
      </w:r>
      <w:r w:rsidR="009B041D" w:rsidRPr="00B84F54">
        <w:rPr>
          <w:rFonts w:hint="cs"/>
          <w:rtl/>
        </w:rPr>
        <w:t>תי</w:t>
      </w:r>
      <w:r w:rsidR="009B041D" w:rsidRPr="00B84F54">
        <w:rPr>
          <w:rtl/>
        </w:rPr>
        <w:t xml:space="preserve"> את כל הנתונים, הפרטים והעובדות</w:t>
      </w:r>
      <w:r w:rsidR="00AE511E" w:rsidRPr="00B84F54">
        <w:rPr>
          <w:rFonts w:hint="cs"/>
          <w:rtl/>
        </w:rPr>
        <w:t xml:space="preserve">, </w:t>
      </w:r>
      <w:r w:rsidR="00AE511E" w:rsidRPr="00B84F54">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B84F54">
        <w:rPr>
          <w:rFonts w:hint="cs"/>
          <w:rtl/>
        </w:rPr>
        <w:t>.</w:t>
      </w:r>
    </w:p>
    <w:p w:rsidR="005647AC" w:rsidRPr="00B84F54" w:rsidRDefault="005647AC" w:rsidP="000F6F8C">
      <w:pPr>
        <w:pStyle w:val="afc"/>
        <w:numPr>
          <w:ilvl w:val="0"/>
          <w:numId w:val="14"/>
        </w:numPr>
        <w:bidi/>
        <w:ind w:left="357" w:hanging="357"/>
        <w:rPr>
          <w:rtl/>
        </w:rPr>
      </w:pPr>
      <w:r w:rsidRPr="00B84F54">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B84F54">
        <w:rPr>
          <w:rFonts w:hint="cs"/>
          <w:rtl/>
        </w:rPr>
        <w:t>מתן השירותים.</w:t>
      </w:r>
      <w:r w:rsidRPr="00B84F54">
        <w:rPr>
          <w:rtl/>
        </w:rPr>
        <w:t xml:space="preserve"> </w:t>
      </w:r>
    </w:p>
    <w:p w:rsidR="005647AC" w:rsidRPr="00B84F54" w:rsidRDefault="005647AC" w:rsidP="000F6F8C">
      <w:pPr>
        <w:pStyle w:val="afc"/>
        <w:numPr>
          <w:ilvl w:val="0"/>
          <w:numId w:val="14"/>
        </w:numPr>
        <w:bidi/>
        <w:ind w:left="357" w:hanging="357"/>
        <w:rPr>
          <w:rtl/>
        </w:rPr>
      </w:pPr>
      <w:r w:rsidRPr="00B84F54">
        <w:rPr>
          <w:rtl/>
        </w:rPr>
        <w:t xml:space="preserve">לא אייצג או אפעל מטעם כל גורם שהוא בתחום </w:t>
      </w:r>
      <w:r w:rsidR="00BA2E4E" w:rsidRPr="00B84F54">
        <w:rPr>
          <w:rFonts w:hint="cs"/>
          <w:rtl/>
        </w:rPr>
        <w:t>מתן השירותים</w:t>
      </w:r>
      <w:r w:rsidRPr="00B84F54">
        <w:rPr>
          <w:rtl/>
        </w:rPr>
        <w:t>, למעט מטעם המ</w:t>
      </w:r>
      <w:r w:rsidR="00BA2E4E" w:rsidRPr="00B84F54">
        <w:rPr>
          <w:rFonts w:hint="cs"/>
          <w:rtl/>
        </w:rPr>
        <w:t>שרד</w:t>
      </w:r>
      <w:r w:rsidRPr="00B84F54">
        <w:rPr>
          <w:rtl/>
        </w:rPr>
        <w:t>, במהלך תקופת מתן השירותים בין הצדדים ושלושה חודשים לאחריה,  אלא אם כן התקב</w:t>
      </w:r>
      <w:r w:rsidR="00BA2E4E" w:rsidRPr="00B84F54">
        <w:rPr>
          <w:rtl/>
        </w:rPr>
        <w:t>ל לכך אישור מראש ובכתב של המ</w:t>
      </w:r>
      <w:r w:rsidR="00BA2E4E" w:rsidRPr="00B84F54">
        <w:rPr>
          <w:rFonts w:hint="cs"/>
          <w:rtl/>
        </w:rPr>
        <w:t>שרד וא</w:t>
      </w:r>
      <w:r w:rsidRPr="00B84F54">
        <w:rPr>
          <w:rtl/>
        </w:rPr>
        <w:t>ודיע למ</w:t>
      </w:r>
      <w:r w:rsidR="00BA2E4E" w:rsidRPr="00B84F54">
        <w:rPr>
          <w:rFonts w:hint="cs"/>
          <w:rtl/>
        </w:rPr>
        <w:t>שרד</w:t>
      </w:r>
      <w:r w:rsidRPr="00B84F54">
        <w:rPr>
          <w:rtl/>
        </w:rPr>
        <w:t xml:space="preserve"> באופן </w:t>
      </w:r>
      <w:proofErr w:type="spellStart"/>
      <w:r w:rsidRPr="00B84F54">
        <w:rPr>
          <w:rtl/>
        </w:rPr>
        <w:t>מיידי</w:t>
      </w:r>
      <w:proofErr w:type="spellEnd"/>
      <w:r w:rsidRPr="00B84F54">
        <w:rPr>
          <w:rtl/>
        </w:rPr>
        <w:t xml:space="preserve"> על כל נתון או מצב שבשלם אני, עלול להימצא במצב של ניגוד עניינים, מיד עם היוודע לי הנתון או המצב האמורים. </w:t>
      </w:r>
      <w:r w:rsidR="00BA2E4E" w:rsidRPr="00B84F54">
        <w:rPr>
          <w:rtl/>
        </w:rPr>
        <w:t>ה</w:t>
      </w:r>
      <w:r w:rsidR="00BA2E4E" w:rsidRPr="00B84F54">
        <w:rPr>
          <w:rFonts w:hint="cs"/>
          <w:rtl/>
        </w:rPr>
        <w:t>משרד</w:t>
      </w:r>
      <w:r w:rsidR="00BA2E4E" w:rsidRPr="00B84F54">
        <w:rPr>
          <w:rtl/>
        </w:rPr>
        <w:t xml:space="preserve"> רשאי לא לאשר לי התקשרות כאמור או לתת הוראות אחרות שיבטיחו העדר ניגוד עניינים, ו</w:t>
      </w:r>
      <w:r w:rsidR="00BA2E4E" w:rsidRPr="00B84F54">
        <w:rPr>
          <w:rFonts w:hint="cs"/>
          <w:rtl/>
        </w:rPr>
        <w:t xml:space="preserve">אני </w:t>
      </w:r>
      <w:r w:rsidR="00BA2E4E" w:rsidRPr="00B84F54">
        <w:rPr>
          <w:rtl/>
        </w:rPr>
        <w:t>אפעל בהתאם להוראות אלו, בהקשר זה.</w:t>
      </w:r>
    </w:p>
    <w:p w:rsidR="00AE511E" w:rsidRPr="00B84F54" w:rsidRDefault="00AE511E" w:rsidP="000F6F8C">
      <w:pPr>
        <w:pStyle w:val="afc"/>
        <w:numPr>
          <w:ilvl w:val="0"/>
          <w:numId w:val="14"/>
        </w:numPr>
        <w:bidi/>
        <w:rPr>
          <w:rtl/>
        </w:rPr>
      </w:pPr>
      <w:r w:rsidRPr="00B84F54">
        <w:rPr>
          <w:rFonts w:hint="cs"/>
          <w:rtl/>
        </w:rPr>
        <w:t xml:space="preserve">הנני </w:t>
      </w:r>
      <w:r w:rsidRPr="00B84F54">
        <w:rPr>
          <w:rFonts w:hint="cs"/>
          <w:color w:val="000000"/>
          <w:rtl/>
          <w:lang w:eastAsia="en-US"/>
        </w:rPr>
        <w:t xml:space="preserve">מצהיר כי כל זכויות </w:t>
      </w:r>
      <w:proofErr w:type="spellStart"/>
      <w:r w:rsidRPr="00B84F54">
        <w:rPr>
          <w:rFonts w:hint="cs"/>
          <w:color w:val="000000"/>
          <w:rtl/>
          <w:lang w:eastAsia="en-US"/>
        </w:rPr>
        <w:t>הקנין</w:t>
      </w:r>
      <w:proofErr w:type="spellEnd"/>
      <w:r w:rsidRPr="00B84F54">
        <w:rPr>
          <w:rFonts w:hint="cs"/>
          <w:color w:val="000000"/>
          <w:rtl/>
          <w:lang w:eastAsia="en-US"/>
        </w:rPr>
        <w:t xml:space="preserve"> בתוצרים, שיפותחו ויוכנו במהלך אספקתם של השירותים לפי מכרז זה, יהיו בבעלותם הבלעדית של המשרד.</w:t>
      </w:r>
      <w:r w:rsidRPr="00B84F54">
        <w:rPr>
          <w:rFonts w:hint="cs"/>
          <w:rtl/>
        </w:rPr>
        <w:t xml:space="preserve"> </w:t>
      </w:r>
      <w:r w:rsidR="009B041D" w:rsidRPr="00B84F54">
        <w:rPr>
          <w:rFonts w:hint="cs"/>
          <w:rtl/>
        </w:rPr>
        <w:t xml:space="preserve">אין ולא יהיה באספקת השירותים למשרד או השימוש בהם ע"י המשרד לפי המכרז, הפרה של </w:t>
      </w:r>
      <w:r w:rsidR="00F369D8" w:rsidRPr="00B84F54">
        <w:rPr>
          <w:rtl/>
        </w:rPr>
        <w:t>זכויות קניין רוחני או זכויות קנייניות</w:t>
      </w:r>
      <w:r w:rsidR="00F369D8" w:rsidRPr="00B84F54">
        <w:rPr>
          <w:rFonts w:hint="cs"/>
          <w:rtl/>
        </w:rPr>
        <w:t xml:space="preserve"> </w:t>
      </w:r>
      <w:r w:rsidR="009B041D" w:rsidRPr="00B84F54">
        <w:rPr>
          <w:rFonts w:hint="cs"/>
          <w:rtl/>
        </w:rPr>
        <w:t xml:space="preserve">של צד שלישי כלשהו. הנני מתחייב לשאת באחריות בלעדית על הפרתה של כל </w:t>
      </w:r>
      <w:r w:rsidR="00D049A7" w:rsidRPr="00B84F54">
        <w:rPr>
          <w:rFonts w:hint="cs"/>
          <w:rtl/>
          <w:lang w:eastAsia="en-US"/>
        </w:rPr>
        <w:t xml:space="preserve">זכות קניין רוחני או זכות קניינית </w:t>
      </w:r>
      <w:r w:rsidR="009B041D" w:rsidRPr="00B84F54">
        <w:rPr>
          <w:rFonts w:hint="cs"/>
          <w:rtl/>
        </w:rPr>
        <w:t>של צד שלישי ככל שתופר ואשפה את המשרד בכל מקרה של תביעה של צד שלישי בגין הפרת כל זכות כאמור.</w:t>
      </w:r>
      <w:bookmarkStart w:id="262" w:name="_Toc285980551"/>
      <w:r w:rsidRPr="00B84F54">
        <w:rPr>
          <w:rFonts w:hint="cs"/>
          <w:rtl/>
        </w:rPr>
        <w:t xml:space="preserve"> </w:t>
      </w:r>
    </w:p>
    <w:p w:rsidR="00AE511E" w:rsidRPr="00B84F54" w:rsidRDefault="00AE511E" w:rsidP="00AE511E">
      <w:pPr>
        <w:pStyle w:val="HNormal"/>
        <w:spacing w:after="240"/>
        <w:ind w:left="357"/>
        <w:rPr>
          <w:rFonts w:cs="David"/>
          <w:color w:val="000000"/>
          <w:rtl/>
          <w:lang w:eastAsia="en-US"/>
        </w:rPr>
      </w:pPr>
      <w:r w:rsidRPr="00B84F54">
        <w:rPr>
          <w:rFonts w:cs="David" w:hint="cs"/>
          <w:color w:val="000000"/>
          <w:rtl/>
          <w:lang w:eastAsia="en-US"/>
        </w:rPr>
        <w:t>אני מצהיר/ה, כי זכויות הקנין בחלק מן התוצרים או השירותים הבאים או בכולם שייכות לצד שלישי:</w:t>
      </w:r>
    </w:p>
    <w:p w:rsidR="00AE511E" w:rsidRPr="00B84F54" w:rsidRDefault="00AE511E" w:rsidP="000F6F8C">
      <w:pPr>
        <w:pStyle w:val="HNormal"/>
        <w:numPr>
          <w:ilvl w:val="0"/>
          <w:numId w:val="15"/>
        </w:numPr>
        <w:tabs>
          <w:tab w:val="clear" w:pos="1154"/>
          <w:tab w:val="left" w:leader="underscore" w:pos="9354"/>
        </w:tabs>
        <w:spacing w:after="240"/>
        <w:ind w:left="849" w:hanging="395"/>
        <w:rPr>
          <w:rFonts w:cs="David"/>
          <w:color w:val="000000"/>
          <w:rtl/>
          <w:lang w:eastAsia="en-US"/>
        </w:rPr>
      </w:pPr>
      <w:r w:rsidRPr="00B84F54">
        <w:rPr>
          <w:rFonts w:cs="David" w:hint="cs"/>
          <w:color w:val="000000"/>
          <w:rtl/>
          <w:lang w:eastAsia="en-US"/>
        </w:rPr>
        <w:t xml:space="preserve"> </w:t>
      </w:r>
      <w:r w:rsidRPr="00B84F54">
        <w:rPr>
          <w:rFonts w:cs="David" w:hint="cs"/>
          <w:color w:val="000000"/>
          <w:rtl/>
          <w:lang w:eastAsia="en-US"/>
        </w:rPr>
        <w:tab/>
      </w:r>
    </w:p>
    <w:p w:rsidR="00AE511E" w:rsidRPr="00B84F54"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B84F54">
        <w:rPr>
          <w:rFonts w:cs="David" w:hint="cs"/>
          <w:color w:val="000000"/>
          <w:rtl/>
          <w:lang w:eastAsia="en-US"/>
        </w:rPr>
        <w:t xml:space="preserve"> </w:t>
      </w:r>
      <w:r w:rsidRPr="00B84F54">
        <w:rPr>
          <w:rFonts w:cs="David" w:hint="cs"/>
          <w:color w:val="000000"/>
          <w:rtl/>
          <w:lang w:eastAsia="en-US"/>
        </w:rPr>
        <w:tab/>
      </w:r>
    </w:p>
    <w:p w:rsidR="00AE511E" w:rsidRPr="00B84F54"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B84F54">
        <w:rPr>
          <w:rFonts w:cs="David" w:hint="cs"/>
          <w:color w:val="000000"/>
          <w:rtl/>
          <w:lang w:eastAsia="en-US"/>
        </w:rPr>
        <w:t xml:space="preserve"> </w:t>
      </w:r>
      <w:r w:rsidRPr="00B84F54">
        <w:rPr>
          <w:rFonts w:cs="David" w:hint="cs"/>
          <w:color w:val="000000"/>
          <w:rtl/>
          <w:lang w:eastAsia="en-US"/>
        </w:rPr>
        <w:tab/>
      </w:r>
    </w:p>
    <w:p w:rsidR="00AE511E" w:rsidRPr="00B84F54"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B84F54">
        <w:rPr>
          <w:rFonts w:cs="David" w:hint="cs"/>
          <w:color w:val="000000"/>
          <w:rtl/>
          <w:lang w:eastAsia="en-US"/>
        </w:rPr>
        <w:lastRenderedPageBreak/>
        <w:t xml:space="preserve"> </w:t>
      </w:r>
      <w:r w:rsidRPr="00B84F54">
        <w:rPr>
          <w:rFonts w:cs="David" w:hint="cs"/>
          <w:color w:val="000000"/>
          <w:rtl/>
          <w:lang w:eastAsia="en-US"/>
        </w:rPr>
        <w:tab/>
      </w:r>
    </w:p>
    <w:p w:rsidR="00AE511E" w:rsidRPr="00B84F54" w:rsidRDefault="00AE511E" w:rsidP="00D44AD0">
      <w:pPr>
        <w:pStyle w:val="HNormal"/>
        <w:ind w:left="357"/>
        <w:rPr>
          <w:rFonts w:cs="David"/>
          <w:color w:val="000000"/>
          <w:rtl/>
          <w:lang w:eastAsia="en-US"/>
        </w:rPr>
      </w:pPr>
      <w:r w:rsidRPr="00B84F54">
        <w:rPr>
          <w:rFonts w:cs="David" w:hint="cs"/>
          <w:color w:val="000000"/>
          <w:rtl/>
          <w:lang w:eastAsia="en-US"/>
        </w:rPr>
        <w:t>אישורים מאת הצד השלישי כאמור בדבר זכותי להציע לחברה תוצרים או שירותים אלו מצורפים בזאת.</w:t>
      </w:r>
    </w:p>
    <w:bookmarkEnd w:id="262"/>
    <w:p w:rsidR="009B041D" w:rsidRPr="00B84F54" w:rsidRDefault="009B041D" w:rsidP="000F6F8C">
      <w:pPr>
        <w:pStyle w:val="afc"/>
        <w:numPr>
          <w:ilvl w:val="0"/>
          <w:numId w:val="14"/>
        </w:numPr>
        <w:bidi/>
        <w:ind w:left="357" w:hanging="357"/>
      </w:pPr>
      <w:r w:rsidRPr="00B84F54">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9B041D" w:rsidRPr="00B84F54" w:rsidRDefault="009B041D" w:rsidP="000F6F8C">
      <w:pPr>
        <w:pStyle w:val="afc"/>
        <w:numPr>
          <w:ilvl w:val="0"/>
          <w:numId w:val="14"/>
        </w:numPr>
        <w:bidi/>
        <w:ind w:left="357" w:hanging="357"/>
      </w:pPr>
      <w:r w:rsidRPr="00B84F54">
        <w:rPr>
          <w:rFonts w:hint="cs"/>
          <w:rtl/>
        </w:rPr>
        <w:t>אם אזכה במכרז, אעשה שימוש במוצרי תוכנה חוקיים ומקוריים בלבד למתן כל השירותים לפי המכרז.</w:t>
      </w:r>
    </w:p>
    <w:p w:rsidR="009B041D" w:rsidRPr="00B84F54" w:rsidRDefault="009B041D" w:rsidP="000F6F8C">
      <w:pPr>
        <w:pStyle w:val="afc"/>
        <w:numPr>
          <w:ilvl w:val="0"/>
          <w:numId w:val="14"/>
        </w:numPr>
        <w:bidi/>
      </w:pPr>
      <w:r w:rsidRPr="00B84F54">
        <w:rPr>
          <w:rFonts w:hint="cs"/>
          <w:rtl/>
        </w:rPr>
        <w:t xml:space="preserve">אם אזכה במכרז, </w:t>
      </w:r>
      <w:r w:rsidRPr="00B84F54">
        <w:rPr>
          <w:rtl/>
        </w:rPr>
        <w:t>בכל מסמך שיישלח על יד</w:t>
      </w:r>
      <w:r w:rsidRPr="00B84F54">
        <w:rPr>
          <w:rFonts w:hint="cs"/>
          <w:rtl/>
        </w:rPr>
        <w:t>י</w:t>
      </w:r>
      <w:r w:rsidRPr="00B84F54">
        <w:rPr>
          <w:rtl/>
        </w:rPr>
        <w:t xml:space="preserve"> למקבלי השירות מכוח המכרז, יצ</w:t>
      </w:r>
      <w:r w:rsidRPr="00B84F54">
        <w:rPr>
          <w:rFonts w:hint="cs"/>
          <w:rtl/>
        </w:rPr>
        <w:t>ו</w:t>
      </w:r>
      <w:r w:rsidRPr="00B84F54">
        <w:rPr>
          <w:rtl/>
        </w:rPr>
        <w:t>ין על המסמך כי השירות ניתן על יד</w:t>
      </w:r>
      <w:r w:rsidRPr="00B84F54">
        <w:rPr>
          <w:rFonts w:hint="cs"/>
          <w:rtl/>
        </w:rPr>
        <w:t>י</w:t>
      </w:r>
      <w:r w:rsidRPr="00B84F54">
        <w:rPr>
          <w:rtl/>
        </w:rPr>
        <w:t xml:space="preserve"> כשירות מטעם </w:t>
      </w:r>
      <w:r w:rsidR="00960A93" w:rsidRPr="00B84F54">
        <w:rPr>
          <w:rtl/>
        </w:rPr>
        <w:t>משרד החקלאות ופיתוח הכפר</w:t>
      </w:r>
    </w:p>
    <w:p w:rsidR="00C64211" w:rsidRPr="00B84F54" w:rsidRDefault="00C64211" w:rsidP="00754710">
      <w:pPr>
        <w:pStyle w:val="afc"/>
        <w:bidi/>
        <w:rPr>
          <w:rtl/>
        </w:rPr>
      </w:pPr>
    </w:p>
    <w:p w:rsidR="00C64211" w:rsidRPr="00B84F54" w:rsidRDefault="00C64211" w:rsidP="00C64211">
      <w:pPr>
        <w:spacing w:line="240" w:lineRule="auto"/>
        <w:rPr>
          <w:bCs/>
          <w:sz w:val="22"/>
          <w:szCs w:val="22"/>
          <w:u w:val="single"/>
          <w:rtl/>
        </w:rPr>
      </w:pPr>
    </w:p>
    <w:p w:rsidR="00C64211" w:rsidRPr="00B84F54" w:rsidRDefault="00C64211" w:rsidP="00C64211">
      <w:pPr>
        <w:pStyle w:val="afffa"/>
        <w:rPr>
          <w:rtl/>
        </w:rPr>
      </w:pPr>
      <w:r w:rsidRPr="00B84F54">
        <w:rPr>
          <w:rtl/>
        </w:rPr>
        <w:t>זהו שמי, להלן חתימתי, ותוכן תצהירי דלעיל אמת</w:t>
      </w:r>
      <w:r w:rsidRPr="00B84F54">
        <w:t>.</w:t>
      </w:r>
    </w:p>
    <w:p w:rsidR="00C64211" w:rsidRPr="00B84F54" w:rsidRDefault="00C64211" w:rsidP="00C64211">
      <w:pPr>
        <w:pStyle w:val="afffa"/>
        <w:rPr>
          <w:rtl/>
        </w:rPr>
      </w:pPr>
    </w:p>
    <w:p w:rsidR="00C64211" w:rsidRPr="00B84F54" w:rsidRDefault="00C64211" w:rsidP="00C64211">
      <w:pPr>
        <w:pStyle w:val="afffa"/>
        <w:rPr>
          <w:rtl/>
        </w:rPr>
      </w:pPr>
      <w:r w:rsidRPr="00B84F54">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B84F54" w:rsidTr="00754710">
        <w:trPr>
          <w:jc w:val="center"/>
        </w:trPr>
        <w:tc>
          <w:tcPr>
            <w:tcW w:w="2835" w:type="dxa"/>
          </w:tcPr>
          <w:p w:rsidR="00C64211" w:rsidRPr="00B84F54" w:rsidRDefault="00C64211" w:rsidP="000708E6">
            <w:pPr>
              <w:pStyle w:val="Normal7"/>
              <w:spacing w:before="0" w:line="240" w:lineRule="auto"/>
              <w:jc w:val="center"/>
              <w:rPr>
                <w:rtl/>
              </w:rPr>
            </w:pPr>
            <w:r w:rsidRPr="00B84F54">
              <w:rPr>
                <w:rFonts w:hint="cs"/>
                <w:rtl/>
              </w:rPr>
              <w:t>_________________</w:t>
            </w:r>
          </w:p>
        </w:tc>
        <w:tc>
          <w:tcPr>
            <w:tcW w:w="2835" w:type="dxa"/>
          </w:tcPr>
          <w:p w:rsidR="00C64211" w:rsidRPr="00B84F54" w:rsidRDefault="00C64211" w:rsidP="000708E6">
            <w:pPr>
              <w:pStyle w:val="Normal7"/>
              <w:spacing w:before="0" w:line="240" w:lineRule="auto"/>
              <w:jc w:val="center"/>
              <w:rPr>
                <w:rtl/>
              </w:rPr>
            </w:pPr>
            <w:r w:rsidRPr="00B84F54">
              <w:rPr>
                <w:rFonts w:hint="cs"/>
                <w:rtl/>
              </w:rPr>
              <w:t>_________________</w:t>
            </w:r>
          </w:p>
        </w:tc>
        <w:tc>
          <w:tcPr>
            <w:tcW w:w="2835" w:type="dxa"/>
            <w:gridSpan w:val="2"/>
          </w:tcPr>
          <w:p w:rsidR="00C64211" w:rsidRPr="00B84F54" w:rsidRDefault="00C64211" w:rsidP="000708E6">
            <w:pPr>
              <w:pStyle w:val="Normal7"/>
              <w:spacing w:before="0" w:line="240" w:lineRule="auto"/>
              <w:jc w:val="center"/>
              <w:rPr>
                <w:rtl/>
              </w:rPr>
            </w:pPr>
            <w:r w:rsidRPr="00B84F54">
              <w:rPr>
                <w:rFonts w:hint="cs"/>
                <w:rtl/>
              </w:rPr>
              <w:t>_________________</w:t>
            </w:r>
          </w:p>
        </w:tc>
      </w:tr>
      <w:tr w:rsidR="00C64211" w:rsidRPr="00B84F54" w:rsidTr="00754710">
        <w:trPr>
          <w:gridAfter w:val="1"/>
          <w:wAfter w:w="511" w:type="dxa"/>
          <w:jc w:val="center"/>
        </w:trPr>
        <w:tc>
          <w:tcPr>
            <w:tcW w:w="2835" w:type="dxa"/>
            <w:vAlign w:val="center"/>
          </w:tcPr>
          <w:p w:rsidR="00C64211" w:rsidRPr="00B84F54" w:rsidRDefault="00C64211" w:rsidP="004332E6">
            <w:pPr>
              <w:pStyle w:val="Normal7"/>
              <w:spacing w:before="0" w:line="240" w:lineRule="auto"/>
              <w:jc w:val="center"/>
              <w:rPr>
                <w:rtl/>
              </w:rPr>
            </w:pPr>
            <w:r w:rsidRPr="00B84F54">
              <w:rPr>
                <w:rFonts w:hint="cs"/>
                <w:rtl/>
              </w:rPr>
              <w:t>תאריך</w:t>
            </w:r>
          </w:p>
        </w:tc>
        <w:tc>
          <w:tcPr>
            <w:tcW w:w="2835" w:type="dxa"/>
            <w:vAlign w:val="center"/>
          </w:tcPr>
          <w:p w:rsidR="00C64211" w:rsidRPr="00B84F54" w:rsidRDefault="00C64211" w:rsidP="000708E6">
            <w:pPr>
              <w:pStyle w:val="Normal7"/>
              <w:spacing w:before="0" w:line="240" w:lineRule="auto"/>
              <w:jc w:val="center"/>
              <w:rPr>
                <w:rtl/>
              </w:rPr>
            </w:pPr>
            <w:r w:rsidRPr="00B84F54">
              <w:rPr>
                <w:rFonts w:hint="cs"/>
                <w:rtl/>
              </w:rPr>
              <w:t>שם החותם</w:t>
            </w:r>
          </w:p>
        </w:tc>
        <w:tc>
          <w:tcPr>
            <w:tcW w:w="2324" w:type="dxa"/>
            <w:vAlign w:val="center"/>
          </w:tcPr>
          <w:p w:rsidR="00C64211" w:rsidRPr="00B84F54" w:rsidRDefault="00C64211" w:rsidP="000708E6">
            <w:pPr>
              <w:pStyle w:val="Normal7"/>
              <w:spacing w:before="0" w:line="240" w:lineRule="auto"/>
              <w:jc w:val="center"/>
              <w:rPr>
                <w:rtl/>
              </w:rPr>
            </w:pPr>
            <w:r w:rsidRPr="00B84F54">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B84F54" w:rsidTr="00754710">
        <w:trPr>
          <w:jc w:val="center"/>
        </w:trPr>
        <w:tc>
          <w:tcPr>
            <w:tcW w:w="2877" w:type="dxa"/>
          </w:tcPr>
          <w:p w:rsidR="00C64211" w:rsidRPr="00B84F54" w:rsidRDefault="00C64211" w:rsidP="000975D7">
            <w:pPr>
              <w:jc w:val="center"/>
              <w:rPr>
                <w:rFonts w:ascii="Georgia" w:hAnsi="Georgia"/>
              </w:rPr>
            </w:pPr>
            <w:r w:rsidRPr="00B84F54">
              <w:rPr>
                <w:rtl/>
              </w:rPr>
              <w:t xml:space="preserve"> </w:t>
            </w:r>
          </w:p>
        </w:tc>
        <w:tc>
          <w:tcPr>
            <w:tcW w:w="3370" w:type="dxa"/>
          </w:tcPr>
          <w:p w:rsidR="009B041D" w:rsidRPr="00B84F54" w:rsidRDefault="009B041D" w:rsidP="000975D7">
            <w:pPr>
              <w:jc w:val="center"/>
              <w:rPr>
                <w:u w:val="single"/>
                <w:rtl/>
              </w:rPr>
            </w:pPr>
          </w:p>
          <w:p w:rsidR="009B041D" w:rsidRPr="00B84F54" w:rsidRDefault="009B041D" w:rsidP="000975D7">
            <w:pPr>
              <w:jc w:val="center"/>
              <w:rPr>
                <w:u w:val="single"/>
                <w:rtl/>
              </w:rPr>
            </w:pPr>
          </w:p>
          <w:p w:rsidR="009B041D" w:rsidRPr="00B84F54" w:rsidRDefault="009B041D" w:rsidP="000975D7">
            <w:pPr>
              <w:jc w:val="center"/>
              <w:rPr>
                <w:rFonts w:ascii="Georgia" w:hAnsi="Georgia"/>
                <w:u w:val="single"/>
                <w:rtl/>
              </w:rPr>
            </w:pPr>
            <w:r w:rsidRPr="00B84F54">
              <w:rPr>
                <w:u w:val="single"/>
                <w:rtl/>
              </w:rPr>
              <w:t>אישור עורך דין</w:t>
            </w:r>
          </w:p>
          <w:p w:rsidR="004B26DD" w:rsidRPr="00B84F54" w:rsidRDefault="004B26DD" w:rsidP="000975D7">
            <w:pPr>
              <w:jc w:val="center"/>
              <w:rPr>
                <w:rFonts w:ascii="Georgia" w:hAnsi="Georgia"/>
                <w:u w:val="single"/>
              </w:rPr>
            </w:pPr>
          </w:p>
        </w:tc>
        <w:tc>
          <w:tcPr>
            <w:tcW w:w="3297" w:type="dxa"/>
          </w:tcPr>
          <w:p w:rsidR="009B041D" w:rsidRPr="00B84F54" w:rsidRDefault="009B041D" w:rsidP="000975D7">
            <w:pPr>
              <w:jc w:val="center"/>
              <w:rPr>
                <w:rFonts w:ascii="Georgia" w:hAnsi="Georgia"/>
              </w:rPr>
            </w:pPr>
          </w:p>
        </w:tc>
      </w:tr>
      <w:tr w:rsidR="009B041D" w:rsidRPr="00B84F54" w:rsidTr="000975D7">
        <w:trPr>
          <w:jc w:val="center"/>
        </w:trPr>
        <w:tc>
          <w:tcPr>
            <w:tcW w:w="9544" w:type="dxa"/>
            <w:gridSpan w:val="3"/>
          </w:tcPr>
          <w:p w:rsidR="009B041D" w:rsidRPr="00B84F54" w:rsidRDefault="009B041D" w:rsidP="000975D7">
            <w:pPr>
              <w:rPr>
                <w:rtl/>
              </w:rPr>
            </w:pPr>
            <w:r w:rsidRPr="00B84F54">
              <w:rPr>
                <w:rFonts w:hint="eastAsia"/>
                <w:rtl/>
              </w:rPr>
              <w:t>אני</w:t>
            </w:r>
            <w:r w:rsidRPr="00B84F54">
              <w:rPr>
                <w:rtl/>
              </w:rPr>
              <w:t xml:space="preserve"> </w:t>
            </w:r>
            <w:r w:rsidRPr="00B84F54">
              <w:rPr>
                <w:rFonts w:hint="eastAsia"/>
                <w:rtl/>
              </w:rPr>
              <w:t>הח</w:t>
            </w:r>
            <w:r w:rsidRPr="00B84F54">
              <w:rPr>
                <w:rtl/>
              </w:rPr>
              <w:t>"</w:t>
            </w:r>
            <w:r w:rsidRPr="00B84F54">
              <w:rPr>
                <w:rFonts w:hint="eastAsia"/>
                <w:rtl/>
              </w:rPr>
              <w:t>מ</w:t>
            </w:r>
            <w:r w:rsidRPr="00B84F54">
              <w:rPr>
                <w:rtl/>
              </w:rPr>
              <w:t xml:space="preserve"> ________________________, </w:t>
            </w:r>
            <w:r w:rsidRPr="00B84F54">
              <w:rPr>
                <w:rFonts w:hint="eastAsia"/>
                <w:rtl/>
              </w:rPr>
              <w:t>עו</w:t>
            </w:r>
            <w:r w:rsidRPr="00B84F54">
              <w:rPr>
                <w:rtl/>
              </w:rPr>
              <w:t>"</w:t>
            </w:r>
            <w:r w:rsidRPr="00B84F54">
              <w:rPr>
                <w:rFonts w:hint="eastAsia"/>
                <w:rtl/>
              </w:rPr>
              <w:t>ד</w:t>
            </w:r>
            <w:r w:rsidRPr="00B84F54">
              <w:rPr>
                <w:rtl/>
              </w:rPr>
              <w:t xml:space="preserve"> </w:t>
            </w:r>
            <w:r w:rsidRPr="00B84F54">
              <w:rPr>
                <w:rFonts w:hint="eastAsia"/>
                <w:rtl/>
              </w:rPr>
              <w:t>מאשר</w:t>
            </w:r>
            <w:r w:rsidRPr="00B84F54">
              <w:rPr>
                <w:rtl/>
              </w:rPr>
              <w:t>/</w:t>
            </w:r>
            <w:r w:rsidRPr="00B84F54">
              <w:rPr>
                <w:rFonts w:hint="eastAsia"/>
                <w:rtl/>
              </w:rPr>
              <w:t>ת</w:t>
            </w:r>
            <w:r w:rsidRPr="00B84F54">
              <w:rPr>
                <w:rtl/>
              </w:rPr>
              <w:t xml:space="preserve"> </w:t>
            </w:r>
            <w:r w:rsidRPr="00B84F54">
              <w:rPr>
                <w:rFonts w:hint="eastAsia"/>
                <w:rtl/>
              </w:rPr>
              <w:t>כי</w:t>
            </w:r>
            <w:r w:rsidRPr="00B84F54">
              <w:rPr>
                <w:rtl/>
              </w:rPr>
              <w:t xml:space="preserve"> </w:t>
            </w:r>
            <w:r w:rsidRPr="00B84F54">
              <w:rPr>
                <w:rFonts w:hint="eastAsia"/>
                <w:rtl/>
              </w:rPr>
              <w:t>ביום</w:t>
            </w:r>
            <w:r w:rsidRPr="00B84F54">
              <w:rPr>
                <w:rtl/>
              </w:rPr>
              <w:t xml:space="preserve"> _____________ </w:t>
            </w:r>
            <w:r w:rsidRPr="00B84F54">
              <w:rPr>
                <w:rFonts w:hint="eastAsia"/>
                <w:rtl/>
              </w:rPr>
              <w:t>הופיע</w:t>
            </w:r>
            <w:r w:rsidRPr="00B84F54">
              <w:rPr>
                <w:rtl/>
              </w:rPr>
              <w:t>/</w:t>
            </w:r>
            <w:r w:rsidRPr="00B84F54">
              <w:rPr>
                <w:rFonts w:hint="eastAsia"/>
                <w:rtl/>
              </w:rPr>
              <w:t>ה</w:t>
            </w:r>
            <w:r w:rsidRPr="00B84F54">
              <w:rPr>
                <w:rtl/>
              </w:rPr>
              <w:t xml:space="preserve"> </w:t>
            </w:r>
            <w:r w:rsidRPr="00B84F54">
              <w:rPr>
                <w:rFonts w:hint="eastAsia"/>
                <w:rtl/>
              </w:rPr>
              <w:t>בפני</w:t>
            </w:r>
            <w:r w:rsidRPr="00B84F54">
              <w:rPr>
                <w:rtl/>
              </w:rPr>
              <w:t xml:space="preserve"> </w:t>
            </w:r>
            <w:r w:rsidRPr="00B84F54">
              <w:rPr>
                <w:rFonts w:hint="eastAsia"/>
                <w:rtl/>
              </w:rPr>
              <w:t>במשרדי</w:t>
            </w:r>
            <w:r w:rsidRPr="00B84F54">
              <w:rPr>
                <w:rtl/>
              </w:rPr>
              <w:t xml:space="preserve"> </w:t>
            </w:r>
            <w:r w:rsidRPr="00B84F54">
              <w:rPr>
                <w:rFonts w:hint="eastAsia"/>
                <w:rtl/>
              </w:rPr>
              <w:t>אשר</w:t>
            </w:r>
            <w:r w:rsidRPr="00B84F54">
              <w:rPr>
                <w:rtl/>
              </w:rPr>
              <w:t xml:space="preserve"> </w:t>
            </w:r>
            <w:r w:rsidRPr="00B84F54">
              <w:rPr>
                <w:rFonts w:hint="eastAsia"/>
                <w:rtl/>
              </w:rPr>
              <w:t>ברח</w:t>
            </w:r>
            <w:r w:rsidRPr="00B84F54">
              <w:rPr>
                <w:rtl/>
              </w:rPr>
              <w:t xml:space="preserve">' _________________ </w:t>
            </w:r>
            <w:r w:rsidRPr="00B84F54">
              <w:rPr>
                <w:rFonts w:hint="eastAsia"/>
                <w:rtl/>
              </w:rPr>
              <w:t>בישוב</w:t>
            </w:r>
            <w:r w:rsidRPr="00B84F54">
              <w:rPr>
                <w:rtl/>
              </w:rPr>
              <w:t xml:space="preserve"> /</w:t>
            </w:r>
            <w:r w:rsidRPr="00B84F54">
              <w:rPr>
                <w:rFonts w:hint="eastAsia"/>
                <w:rtl/>
              </w:rPr>
              <w:t>בעיר</w:t>
            </w:r>
            <w:r w:rsidRPr="00B84F54">
              <w:rPr>
                <w:rtl/>
              </w:rPr>
              <w:t xml:space="preserve">_________________ </w:t>
            </w:r>
            <w:r w:rsidRPr="00B84F54">
              <w:rPr>
                <w:rFonts w:hint="eastAsia"/>
                <w:rtl/>
              </w:rPr>
              <w:t>מר</w:t>
            </w:r>
            <w:r w:rsidRPr="00B84F54">
              <w:rPr>
                <w:rtl/>
              </w:rPr>
              <w:t xml:space="preserve"> / </w:t>
            </w:r>
            <w:r w:rsidRPr="00B84F54">
              <w:rPr>
                <w:rFonts w:hint="eastAsia"/>
                <w:rtl/>
              </w:rPr>
              <w:t>גב</w:t>
            </w:r>
            <w:r w:rsidRPr="00B84F54">
              <w:rPr>
                <w:rtl/>
              </w:rPr>
              <w:t xml:space="preserve">' _________________ </w:t>
            </w:r>
            <w:r w:rsidRPr="00B84F54">
              <w:rPr>
                <w:rFonts w:hint="eastAsia"/>
                <w:rtl/>
              </w:rPr>
              <w:t>שזיהה</w:t>
            </w:r>
            <w:r w:rsidRPr="00B84F54">
              <w:rPr>
                <w:rtl/>
              </w:rPr>
              <w:t xml:space="preserve"> /</w:t>
            </w:r>
            <w:r w:rsidRPr="00B84F54">
              <w:rPr>
                <w:rFonts w:hint="eastAsia"/>
                <w:rtl/>
              </w:rPr>
              <w:t>תה</w:t>
            </w:r>
            <w:r w:rsidRPr="00B84F54">
              <w:rPr>
                <w:rtl/>
              </w:rPr>
              <w:t xml:space="preserve"> </w:t>
            </w:r>
            <w:r w:rsidRPr="00B84F54">
              <w:rPr>
                <w:rFonts w:hint="eastAsia"/>
                <w:rtl/>
              </w:rPr>
              <w:t>עצמו</w:t>
            </w:r>
            <w:r w:rsidRPr="00B84F54">
              <w:rPr>
                <w:rtl/>
              </w:rPr>
              <w:t>/</w:t>
            </w:r>
            <w:r w:rsidRPr="00B84F54">
              <w:rPr>
                <w:rFonts w:hint="eastAsia"/>
                <w:rtl/>
              </w:rPr>
              <w:t>ה</w:t>
            </w:r>
            <w:r w:rsidRPr="00B84F54">
              <w:rPr>
                <w:rtl/>
              </w:rPr>
              <w:t xml:space="preserve"> </w:t>
            </w:r>
            <w:r w:rsidRPr="00B84F54">
              <w:rPr>
                <w:rFonts w:hint="eastAsia"/>
                <w:rtl/>
              </w:rPr>
              <w:t>על</w:t>
            </w:r>
            <w:r w:rsidRPr="00B84F54">
              <w:rPr>
                <w:rtl/>
              </w:rPr>
              <w:t xml:space="preserve"> </w:t>
            </w:r>
            <w:r w:rsidRPr="00B84F54">
              <w:rPr>
                <w:rFonts w:hint="eastAsia"/>
                <w:rtl/>
              </w:rPr>
              <w:t>ידי</w:t>
            </w:r>
            <w:r w:rsidRPr="00B84F54">
              <w:rPr>
                <w:rtl/>
              </w:rPr>
              <w:t xml:space="preserve"> </w:t>
            </w:r>
            <w:r w:rsidRPr="00B84F54">
              <w:rPr>
                <w:rFonts w:hint="eastAsia"/>
                <w:rtl/>
              </w:rPr>
              <w:t>ת</w:t>
            </w:r>
            <w:r w:rsidRPr="00B84F54">
              <w:rPr>
                <w:rtl/>
              </w:rPr>
              <w:t>.</w:t>
            </w:r>
            <w:r w:rsidRPr="00B84F54">
              <w:rPr>
                <w:rFonts w:hint="eastAsia"/>
                <w:rtl/>
              </w:rPr>
              <w:t>ז</w:t>
            </w:r>
            <w:r w:rsidRPr="00B84F54">
              <w:rPr>
                <w:rtl/>
              </w:rPr>
              <w:t>. _______________</w:t>
            </w:r>
            <w:r w:rsidR="00436B89" w:rsidRPr="00B84F54">
              <w:rPr>
                <w:rFonts w:hint="cs"/>
                <w:rtl/>
              </w:rPr>
              <w:t xml:space="preserve"> /</w:t>
            </w:r>
            <w:r w:rsidRPr="00B84F54">
              <w:rPr>
                <w:rtl/>
              </w:rPr>
              <w:t xml:space="preserve"> </w:t>
            </w:r>
            <w:r w:rsidRPr="00B84F54">
              <w:rPr>
                <w:rFonts w:hint="eastAsia"/>
                <w:rtl/>
              </w:rPr>
              <w:t>המוכר</w:t>
            </w:r>
            <w:r w:rsidRPr="00B84F54">
              <w:rPr>
                <w:rtl/>
              </w:rPr>
              <w:t>/</w:t>
            </w:r>
            <w:r w:rsidRPr="00B84F54">
              <w:rPr>
                <w:rFonts w:hint="eastAsia"/>
                <w:rtl/>
              </w:rPr>
              <w:t>ת</w:t>
            </w:r>
            <w:r w:rsidRPr="00B84F54">
              <w:rPr>
                <w:rtl/>
              </w:rPr>
              <w:t xml:space="preserve"> </w:t>
            </w:r>
            <w:r w:rsidRPr="00B84F54">
              <w:rPr>
                <w:rFonts w:hint="eastAsia"/>
                <w:rtl/>
              </w:rPr>
              <w:t>לי</w:t>
            </w:r>
            <w:r w:rsidRPr="00B84F54">
              <w:rPr>
                <w:rtl/>
              </w:rPr>
              <w:t xml:space="preserve"> </w:t>
            </w:r>
            <w:r w:rsidRPr="00B84F54">
              <w:rPr>
                <w:rFonts w:hint="eastAsia"/>
                <w:rtl/>
              </w:rPr>
              <w:t>באופן</w:t>
            </w:r>
            <w:r w:rsidRPr="00B84F54">
              <w:rPr>
                <w:rtl/>
              </w:rPr>
              <w:t xml:space="preserve"> </w:t>
            </w:r>
            <w:r w:rsidRPr="00B84F54">
              <w:rPr>
                <w:rFonts w:hint="eastAsia"/>
                <w:rtl/>
              </w:rPr>
              <w:t>אישי</w:t>
            </w:r>
            <w:r w:rsidRPr="00B84F54">
              <w:rPr>
                <w:rtl/>
              </w:rPr>
              <w:t xml:space="preserve">, </w:t>
            </w:r>
            <w:r w:rsidRPr="00B84F54">
              <w:rPr>
                <w:rFonts w:hint="eastAsia"/>
                <w:rtl/>
              </w:rPr>
              <w:t>ואחרי</w:t>
            </w:r>
            <w:r w:rsidRPr="00B84F54">
              <w:rPr>
                <w:rtl/>
              </w:rPr>
              <w:t xml:space="preserve"> </w:t>
            </w:r>
            <w:r w:rsidRPr="00B84F54">
              <w:rPr>
                <w:rFonts w:hint="eastAsia"/>
                <w:rtl/>
              </w:rPr>
              <w:t>שהזהרתיו</w:t>
            </w:r>
            <w:r w:rsidRPr="00B84F54">
              <w:rPr>
                <w:rtl/>
              </w:rPr>
              <w:t>/</w:t>
            </w:r>
            <w:r w:rsidRPr="00B84F54">
              <w:rPr>
                <w:rFonts w:hint="eastAsia"/>
                <w:rtl/>
              </w:rPr>
              <w:t>ה</w:t>
            </w:r>
            <w:r w:rsidRPr="00B84F54">
              <w:rPr>
                <w:rtl/>
              </w:rPr>
              <w:t xml:space="preserve"> </w:t>
            </w:r>
            <w:r w:rsidRPr="00B84F54">
              <w:rPr>
                <w:rFonts w:hint="eastAsia"/>
                <w:rtl/>
              </w:rPr>
              <w:t>כי</w:t>
            </w:r>
            <w:r w:rsidRPr="00B84F54">
              <w:rPr>
                <w:rtl/>
              </w:rPr>
              <w:t xml:space="preserve"> </w:t>
            </w:r>
            <w:r w:rsidRPr="00B84F54">
              <w:rPr>
                <w:rFonts w:hint="eastAsia"/>
                <w:rtl/>
              </w:rPr>
              <w:t>עליו</w:t>
            </w:r>
            <w:r w:rsidRPr="00B84F54">
              <w:rPr>
                <w:rtl/>
              </w:rPr>
              <w:t>/</w:t>
            </w:r>
            <w:r w:rsidRPr="00B84F54">
              <w:rPr>
                <w:rFonts w:hint="eastAsia"/>
                <w:rtl/>
              </w:rPr>
              <w:t>ה</w:t>
            </w:r>
            <w:r w:rsidRPr="00B84F54">
              <w:rPr>
                <w:rtl/>
              </w:rPr>
              <w:t xml:space="preserve"> </w:t>
            </w:r>
            <w:r w:rsidRPr="00B84F54">
              <w:rPr>
                <w:rFonts w:hint="eastAsia"/>
                <w:rtl/>
              </w:rPr>
              <w:t>להצהיר</w:t>
            </w:r>
            <w:r w:rsidRPr="00B84F54">
              <w:rPr>
                <w:rtl/>
              </w:rPr>
              <w:t xml:space="preserve"> </w:t>
            </w:r>
            <w:r w:rsidRPr="00B84F54">
              <w:rPr>
                <w:rFonts w:hint="eastAsia"/>
                <w:rtl/>
              </w:rPr>
              <w:t>אמת</w:t>
            </w:r>
            <w:r w:rsidRPr="00B84F54">
              <w:rPr>
                <w:rtl/>
              </w:rPr>
              <w:t xml:space="preserve"> </w:t>
            </w:r>
            <w:r w:rsidRPr="00B84F54">
              <w:rPr>
                <w:rFonts w:hint="eastAsia"/>
                <w:rtl/>
              </w:rPr>
              <w:t>וכי</w:t>
            </w:r>
            <w:r w:rsidRPr="00B84F54">
              <w:rPr>
                <w:rtl/>
              </w:rPr>
              <w:t xml:space="preserve"> </w:t>
            </w:r>
            <w:r w:rsidRPr="00B84F54">
              <w:rPr>
                <w:rFonts w:hint="eastAsia"/>
                <w:rtl/>
              </w:rPr>
              <w:t>יהיה</w:t>
            </w:r>
            <w:r w:rsidRPr="00B84F54">
              <w:rPr>
                <w:rtl/>
              </w:rPr>
              <w:t xml:space="preserve"> / </w:t>
            </w:r>
            <w:r w:rsidRPr="00B84F54">
              <w:rPr>
                <w:rFonts w:hint="eastAsia"/>
                <w:rtl/>
              </w:rPr>
              <w:t>תהיה</w:t>
            </w:r>
            <w:r w:rsidRPr="00B84F54">
              <w:rPr>
                <w:rtl/>
              </w:rPr>
              <w:t xml:space="preserve"> </w:t>
            </w:r>
            <w:r w:rsidRPr="00B84F54">
              <w:rPr>
                <w:rFonts w:hint="eastAsia"/>
                <w:rtl/>
              </w:rPr>
              <w:t>צפוי</w:t>
            </w:r>
            <w:r w:rsidRPr="00B84F54">
              <w:rPr>
                <w:rtl/>
              </w:rPr>
              <w:t>/</w:t>
            </w:r>
            <w:r w:rsidRPr="00B84F54">
              <w:rPr>
                <w:rFonts w:hint="eastAsia"/>
                <w:rtl/>
              </w:rPr>
              <w:t>ה</w:t>
            </w:r>
            <w:r w:rsidRPr="00B84F54">
              <w:rPr>
                <w:rtl/>
              </w:rPr>
              <w:t xml:space="preserve"> </w:t>
            </w:r>
            <w:r w:rsidRPr="00B84F54">
              <w:rPr>
                <w:rFonts w:hint="eastAsia"/>
                <w:rtl/>
              </w:rPr>
              <w:t>לעונשים</w:t>
            </w:r>
            <w:r w:rsidRPr="00B84F54">
              <w:rPr>
                <w:rtl/>
              </w:rPr>
              <w:t xml:space="preserve"> </w:t>
            </w:r>
            <w:r w:rsidRPr="00B84F54">
              <w:rPr>
                <w:rFonts w:hint="eastAsia"/>
                <w:rtl/>
              </w:rPr>
              <w:t>הקבועים</w:t>
            </w:r>
            <w:r w:rsidRPr="00B84F54">
              <w:rPr>
                <w:rtl/>
              </w:rPr>
              <w:t xml:space="preserve"> </w:t>
            </w:r>
            <w:r w:rsidRPr="00B84F54">
              <w:rPr>
                <w:rFonts w:hint="eastAsia"/>
                <w:rtl/>
              </w:rPr>
              <w:t>בחוק</w:t>
            </w:r>
            <w:r w:rsidRPr="00B84F54">
              <w:rPr>
                <w:rtl/>
              </w:rPr>
              <w:t xml:space="preserve"> </w:t>
            </w:r>
            <w:r w:rsidRPr="00B84F54">
              <w:rPr>
                <w:rFonts w:hint="eastAsia"/>
                <w:rtl/>
              </w:rPr>
              <w:t>אם</w:t>
            </w:r>
            <w:r w:rsidRPr="00B84F54">
              <w:rPr>
                <w:rtl/>
              </w:rPr>
              <w:t xml:space="preserve"> </w:t>
            </w:r>
            <w:r w:rsidRPr="00B84F54">
              <w:rPr>
                <w:rFonts w:hint="eastAsia"/>
                <w:rtl/>
              </w:rPr>
              <w:t>לא</w:t>
            </w:r>
            <w:r w:rsidRPr="00B84F54">
              <w:rPr>
                <w:rtl/>
              </w:rPr>
              <w:t xml:space="preserve"> </w:t>
            </w:r>
            <w:r w:rsidRPr="00B84F54">
              <w:rPr>
                <w:rFonts w:hint="eastAsia"/>
                <w:rtl/>
              </w:rPr>
              <w:t>יעשה</w:t>
            </w:r>
            <w:r w:rsidRPr="00B84F54">
              <w:rPr>
                <w:rtl/>
              </w:rPr>
              <w:t xml:space="preserve"> / </w:t>
            </w:r>
            <w:r w:rsidRPr="00B84F54">
              <w:rPr>
                <w:rFonts w:hint="eastAsia"/>
                <w:rtl/>
              </w:rPr>
              <w:t>תעשה</w:t>
            </w:r>
            <w:r w:rsidRPr="00B84F54">
              <w:rPr>
                <w:rtl/>
              </w:rPr>
              <w:t xml:space="preserve"> </w:t>
            </w:r>
            <w:r w:rsidRPr="00B84F54">
              <w:rPr>
                <w:rFonts w:hint="eastAsia"/>
                <w:rtl/>
              </w:rPr>
              <w:t>כן</w:t>
            </w:r>
            <w:r w:rsidRPr="00B84F54">
              <w:rPr>
                <w:rtl/>
              </w:rPr>
              <w:t xml:space="preserve">, </w:t>
            </w:r>
            <w:r w:rsidRPr="00B84F54">
              <w:rPr>
                <w:rFonts w:hint="eastAsia"/>
                <w:rtl/>
              </w:rPr>
              <w:t>חתם</w:t>
            </w:r>
            <w:r w:rsidRPr="00B84F54">
              <w:rPr>
                <w:rtl/>
              </w:rPr>
              <w:t>/</w:t>
            </w:r>
            <w:r w:rsidRPr="00B84F54">
              <w:rPr>
                <w:rFonts w:hint="eastAsia"/>
                <w:rtl/>
              </w:rPr>
              <w:t>ה</w:t>
            </w:r>
            <w:r w:rsidRPr="00B84F54">
              <w:rPr>
                <w:rtl/>
              </w:rPr>
              <w:t xml:space="preserve"> </w:t>
            </w:r>
            <w:r w:rsidRPr="00B84F54">
              <w:rPr>
                <w:rFonts w:hint="eastAsia"/>
                <w:rtl/>
              </w:rPr>
              <w:t>בפני</w:t>
            </w:r>
            <w:r w:rsidRPr="00B84F54">
              <w:rPr>
                <w:rtl/>
              </w:rPr>
              <w:t xml:space="preserve"> </w:t>
            </w:r>
            <w:r w:rsidRPr="00B84F54">
              <w:rPr>
                <w:rFonts w:hint="eastAsia"/>
                <w:rtl/>
              </w:rPr>
              <w:t>על</w:t>
            </w:r>
            <w:r w:rsidRPr="00B84F54">
              <w:rPr>
                <w:rtl/>
              </w:rPr>
              <w:t xml:space="preserve"> </w:t>
            </w:r>
            <w:r w:rsidRPr="00B84F54">
              <w:rPr>
                <w:rFonts w:hint="eastAsia"/>
                <w:rtl/>
              </w:rPr>
              <w:t>התצהיר</w:t>
            </w:r>
            <w:r w:rsidRPr="00B84F54">
              <w:rPr>
                <w:rtl/>
              </w:rPr>
              <w:t xml:space="preserve"> </w:t>
            </w:r>
            <w:r w:rsidRPr="00B84F54">
              <w:rPr>
                <w:rFonts w:hint="eastAsia"/>
                <w:rtl/>
              </w:rPr>
              <w:t>דלעיל</w:t>
            </w:r>
            <w:r w:rsidRPr="00B84F54">
              <w:rPr>
                <w:rtl/>
              </w:rPr>
              <w:t>.</w:t>
            </w:r>
          </w:p>
          <w:p w:rsidR="009B041D" w:rsidRPr="00B84F54" w:rsidRDefault="009B041D" w:rsidP="000975D7">
            <w:pPr>
              <w:rPr>
                <w:rFonts w:ascii="Georgia" w:hAnsi="Georgia"/>
              </w:rPr>
            </w:pPr>
          </w:p>
        </w:tc>
      </w:tr>
      <w:tr w:rsidR="009B041D" w:rsidRPr="00B84F54" w:rsidTr="00754710">
        <w:trPr>
          <w:jc w:val="center"/>
        </w:trPr>
        <w:tc>
          <w:tcPr>
            <w:tcW w:w="2877" w:type="dxa"/>
          </w:tcPr>
          <w:p w:rsidR="009B041D" w:rsidRPr="00B84F54" w:rsidRDefault="004B26DD" w:rsidP="000975D7">
            <w:pPr>
              <w:jc w:val="center"/>
              <w:rPr>
                <w:rFonts w:ascii="Georgia" w:hAnsi="Georgia"/>
                <w:b/>
                <w:bCs/>
              </w:rPr>
            </w:pPr>
            <w:r w:rsidRPr="00B84F54">
              <w:rPr>
                <w:rFonts w:ascii="Georgia" w:hAnsi="Georgia"/>
                <w:b/>
                <w:bCs/>
                <w:rtl/>
              </w:rPr>
              <w:t>______________________</w:t>
            </w:r>
          </w:p>
        </w:tc>
        <w:tc>
          <w:tcPr>
            <w:tcW w:w="3370" w:type="dxa"/>
          </w:tcPr>
          <w:p w:rsidR="009B041D" w:rsidRPr="00B84F54" w:rsidRDefault="009B041D" w:rsidP="000975D7">
            <w:pPr>
              <w:jc w:val="center"/>
              <w:rPr>
                <w:rFonts w:ascii="Georgia" w:hAnsi="Georgia"/>
                <w:b/>
                <w:bCs/>
              </w:rPr>
            </w:pPr>
            <w:r w:rsidRPr="00B84F54">
              <w:rPr>
                <w:rFonts w:ascii="Georgia" w:hAnsi="Georgia"/>
                <w:b/>
                <w:bCs/>
                <w:rtl/>
              </w:rPr>
              <w:t>______________________</w:t>
            </w:r>
          </w:p>
        </w:tc>
        <w:tc>
          <w:tcPr>
            <w:tcW w:w="3297" w:type="dxa"/>
          </w:tcPr>
          <w:p w:rsidR="009B041D" w:rsidRPr="00B84F54" w:rsidRDefault="009B041D" w:rsidP="000975D7">
            <w:pPr>
              <w:jc w:val="center"/>
              <w:rPr>
                <w:rFonts w:ascii="Georgia" w:hAnsi="Georgia"/>
                <w:b/>
                <w:bCs/>
              </w:rPr>
            </w:pPr>
            <w:r w:rsidRPr="00B84F54">
              <w:rPr>
                <w:rFonts w:ascii="Georgia" w:hAnsi="Georgia"/>
                <w:b/>
                <w:bCs/>
                <w:rtl/>
              </w:rPr>
              <w:t>_____________________</w:t>
            </w:r>
          </w:p>
        </w:tc>
      </w:tr>
      <w:tr w:rsidR="009B041D" w:rsidRPr="00B84F54" w:rsidTr="00754710">
        <w:trPr>
          <w:jc w:val="center"/>
        </w:trPr>
        <w:tc>
          <w:tcPr>
            <w:tcW w:w="2877" w:type="dxa"/>
          </w:tcPr>
          <w:p w:rsidR="009B041D" w:rsidRPr="00B84F54" w:rsidRDefault="009B041D" w:rsidP="000975D7">
            <w:pPr>
              <w:jc w:val="center"/>
              <w:rPr>
                <w:rFonts w:ascii="Georgia" w:hAnsi="Georgia"/>
              </w:rPr>
            </w:pPr>
            <w:r w:rsidRPr="00B84F54">
              <w:rPr>
                <w:rFonts w:ascii="Georgia" w:hAnsi="Georgia" w:hint="cs"/>
                <w:rtl/>
              </w:rPr>
              <w:t>תאריך</w:t>
            </w:r>
          </w:p>
        </w:tc>
        <w:tc>
          <w:tcPr>
            <w:tcW w:w="3370" w:type="dxa"/>
          </w:tcPr>
          <w:p w:rsidR="009B041D" w:rsidRPr="00B84F54" w:rsidRDefault="009B041D" w:rsidP="000975D7">
            <w:pPr>
              <w:jc w:val="center"/>
              <w:rPr>
                <w:rFonts w:ascii="Georgia" w:hAnsi="Georgia"/>
              </w:rPr>
            </w:pPr>
            <w:r w:rsidRPr="00B84F54">
              <w:rPr>
                <w:rFonts w:ascii="Georgia" w:hAnsi="Georgia" w:hint="eastAsia"/>
                <w:rtl/>
              </w:rPr>
              <w:t>מספר</w:t>
            </w:r>
            <w:r w:rsidRPr="00B84F54">
              <w:rPr>
                <w:rFonts w:ascii="Georgia" w:hAnsi="Georgia"/>
                <w:rtl/>
              </w:rPr>
              <w:t xml:space="preserve"> </w:t>
            </w:r>
            <w:proofErr w:type="spellStart"/>
            <w:r w:rsidRPr="00B84F54">
              <w:rPr>
                <w:rFonts w:ascii="Georgia" w:hAnsi="Georgia" w:hint="eastAsia"/>
                <w:rtl/>
              </w:rPr>
              <w:t>רשיון</w:t>
            </w:r>
            <w:proofErr w:type="spellEnd"/>
          </w:p>
        </w:tc>
        <w:tc>
          <w:tcPr>
            <w:tcW w:w="3297" w:type="dxa"/>
          </w:tcPr>
          <w:p w:rsidR="009B041D" w:rsidRPr="00B84F54" w:rsidRDefault="009B041D" w:rsidP="000975D7">
            <w:pPr>
              <w:jc w:val="center"/>
              <w:rPr>
                <w:rFonts w:ascii="Georgia" w:hAnsi="Georgia"/>
              </w:rPr>
            </w:pPr>
            <w:r w:rsidRPr="00B84F54">
              <w:rPr>
                <w:rFonts w:ascii="Georgia" w:hAnsi="Georgia" w:hint="eastAsia"/>
                <w:rtl/>
              </w:rPr>
              <w:t>חתימה</w:t>
            </w:r>
            <w:r w:rsidRPr="00B84F54">
              <w:rPr>
                <w:rFonts w:ascii="Georgia" w:hAnsi="Georgia"/>
                <w:rtl/>
              </w:rPr>
              <w:t xml:space="preserve"> </w:t>
            </w:r>
            <w:r w:rsidRPr="00B84F54">
              <w:rPr>
                <w:rFonts w:ascii="Georgia" w:hAnsi="Georgia" w:hint="eastAsia"/>
                <w:rtl/>
              </w:rPr>
              <w:t>וחותמת</w:t>
            </w:r>
          </w:p>
        </w:tc>
      </w:tr>
    </w:tbl>
    <w:p w:rsidR="004E4CE7" w:rsidRPr="00B84F54" w:rsidRDefault="004E4CE7" w:rsidP="004E4CE7">
      <w:pPr>
        <w:rPr>
          <w:rFonts w:ascii="Arial" w:hAnsi="Arial" w:cs="Arial"/>
          <w:rtl/>
        </w:rPr>
      </w:pPr>
      <w:bookmarkStart w:id="263" w:name="_Toc378751279"/>
      <w:bookmarkStart w:id="264" w:name="_Ref382512986"/>
      <w:bookmarkStart w:id="265" w:name="_Toc378247290"/>
    </w:p>
    <w:p w:rsidR="00CE22CB" w:rsidRPr="00B84F54" w:rsidRDefault="00CE22CB" w:rsidP="00975465">
      <w:pPr>
        <w:pStyle w:val="8"/>
        <w:rPr>
          <w:rtl/>
        </w:rPr>
      </w:pPr>
      <w:bookmarkStart w:id="266" w:name="נספח_הרשעות_פליליות"/>
      <w:bookmarkStart w:id="267" w:name="_Toc398494910"/>
      <w:bookmarkStart w:id="268" w:name="_Toc396382676"/>
      <w:r w:rsidRPr="00B84F54">
        <w:rPr>
          <w:rFonts w:hint="cs"/>
          <w:rtl/>
        </w:rPr>
        <w:lastRenderedPageBreak/>
        <w:t xml:space="preserve">נספח </w:t>
      </w:r>
      <w:r w:rsidRPr="00B84F54">
        <w:rPr>
          <w:rtl/>
        </w:rPr>
        <w:fldChar w:fldCharType="begin"/>
      </w:r>
      <w:r w:rsidRPr="00B84F54">
        <w:rPr>
          <w:rtl/>
        </w:rPr>
        <w:instrText xml:space="preserve"> </w:instrText>
      </w:r>
      <w:r w:rsidRPr="00B84F54">
        <w:rPr>
          <w:rFonts w:hint="cs"/>
        </w:rPr>
        <w:instrText>AUTONUM  \s</w:instrText>
      </w:r>
      <w:r w:rsidRPr="00B84F54">
        <w:rPr>
          <w:rFonts w:hint="cs"/>
          <w:rtl/>
        </w:rPr>
        <w:instrText xml:space="preserve"> " "</w:instrText>
      </w:r>
      <w:r w:rsidRPr="00B84F54">
        <w:rPr>
          <w:rtl/>
        </w:rPr>
        <w:instrText xml:space="preserve"> </w:instrText>
      </w:r>
      <w:r w:rsidRPr="00B84F54">
        <w:rPr>
          <w:rtl/>
        </w:rPr>
        <w:fldChar w:fldCharType="end"/>
      </w:r>
      <w:bookmarkEnd w:id="266"/>
      <w:r w:rsidRPr="00B84F54">
        <w:rPr>
          <w:rtl/>
        </w:rPr>
        <w:tab/>
      </w:r>
      <w:bookmarkStart w:id="269" w:name="נספח_הרשעות_פליליות_כותרת"/>
      <w:bookmarkEnd w:id="267"/>
      <w:bookmarkEnd w:id="268"/>
      <w:r w:rsidR="00975465" w:rsidRPr="00B84F54">
        <w:rPr>
          <w:rFonts w:hint="eastAsia"/>
          <w:rtl/>
        </w:rPr>
        <w:t>הצהרה</w:t>
      </w:r>
      <w:r w:rsidR="00975465" w:rsidRPr="00B84F54">
        <w:rPr>
          <w:rFonts w:hint="cs"/>
          <w:rtl/>
        </w:rPr>
        <w:t xml:space="preserve"> </w:t>
      </w:r>
      <w:r w:rsidR="00975465" w:rsidRPr="00B84F54">
        <w:rPr>
          <w:rFonts w:hint="eastAsia"/>
          <w:rtl/>
        </w:rPr>
        <w:t>על</w:t>
      </w:r>
      <w:r w:rsidR="00975465" w:rsidRPr="00B84F54">
        <w:rPr>
          <w:rFonts w:hint="cs"/>
          <w:rtl/>
        </w:rPr>
        <w:t xml:space="preserve"> </w:t>
      </w:r>
      <w:r w:rsidR="00975465" w:rsidRPr="00B84F54">
        <w:rPr>
          <w:rFonts w:hint="eastAsia"/>
          <w:rtl/>
        </w:rPr>
        <w:t>היעדר</w:t>
      </w:r>
      <w:r w:rsidR="00975465" w:rsidRPr="00B84F54">
        <w:rPr>
          <w:rFonts w:hint="cs"/>
          <w:rtl/>
        </w:rPr>
        <w:t xml:space="preserve"> </w:t>
      </w:r>
      <w:r w:rsidR="00975465" w:rsidRPr="00B84F54">
        <w:rPr>
          <w:rFonts w:hint="eastAsia"/>
          <w:rtl/>
        </w:rPr>
        <w:t>הרשעות</w:t>
      </w:r>
      <w:r w:rsidR="00975465" w:rsidRPr="00B84F54">
        <w:rPr>
          <w:rFonts w:hint="cs"/>
          <w:rtl/>
        </w:rPr>
        <w:t xml:space="preserve"> </w:t>
      </w:r>
      <w:r w:rsidR="00975465" w:rsidRPr="00B84F54">
        <w:rPr>
          <w:rFonts w:hint="eastAsia"/>
          <w:rtl/>
        </w:rPr>
        <w:t>פליליות</w:t>
      </w:r>
      <w:bookmarkEnd w:id="269"/>
    </w:p>
    <w:p w:rsidR="00CE22CB" w:rsidRPr="00B84F54" w:rsidRDefault="00CE22CB" w:rsidP="00CE22CB">
      <w:pPr>
        <w:spacing w:line="240" w:lineRule="auto"/>
        <w:rPr>
          <w:rtl/>
        </w:rPr>
      </w:pPr>
      <w:r w:rsidRPr="00B84F54">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rsidR="00CE22CB" w:rsidRPr="00B84F54" w:rsidRDefault="00CE22CB" w:rsidP="00CE22CB">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E22CB" w:rsidRPr="00B84F54" w:rsidTr="00CE22CB">
        <w:tc>
          <w:tcPr>
            <w:tcW w:w="3681" w:type="dxa"/>
            <w:tcBorders>
              <w:top w:val="single" w:sz="4" w:space="0" w:color="auto"/>
              <w:left w:val="single" w:sz="4" w:space="0" w:color="auto"/>
              <w:bottom w:val="single" w:sz="4" w:space="0" w:color="auto"/>
              <w:right w:val="single" w:sz="4" w:space="0" w:color="auto"/>
            </w:tcBorders>
          </w:tcPr>
          <w:p w:rsidR="00CE22CB" w:rsidRPr="00B84F54" w:rsidRDefault="00CE22CB" w:rsidP="00CE22CB">
            <w:pPr>
              <w:pStyle w:val="afffa"/>
              <w:jc w:val="center"/>
              <w:rPr>
                <w:b/>
                <w:bCs/>
                <w:rtl/>
              </w:rPr>
            </w:pPr>
            <w:r w:rsidRPr="00B84F54">
              <w:rPr>
                <w:rFonts w:hint="cs"/>
                <w:b/>
                <w:bCs/>
                <w:sz w:val="28"/>
                <w:szCs w:val="28"/>
                <w:rtl/>
              </w:rPr>
              <w:t>יש ל</w:t>
            </w:r>
            <w:r w:rsidRPr="00B84F54">
              <w:rPr>
                <w:b/>
                <w:bCs/>
                <w:sz w:val="28"/>
                <w:szCs w:val="28"/>
                <w:rtl/>
              </w:rPr>
              <w:t>סמן</w:t>
            </w:r>
            <w:r w:rsidRPr="00B84F54">
              <w:rPr>
                <w:b/>
                <w:bCs/>
                <w:sz w:val="28"/>
                <w:szCs w:val="28"/>
              </w:rPr>
              <w:t xml:space="preserve"> X </w:t>
            </w:r>
            <w:r w:rsidRPr="00B84F54">
              <w:rPr>
                <w:b/>
                <w:bCs/>
                <w:sz w:val="28"/>
                <w:szCs w:val="28"/>
                <w:rtl/>
              </w:rPr>
              <w:t>במשבצת המתאימה</w:t>
            </w:r>
            <w:r w:rsidRPr="00B84F54">
              <w:rPr>
                <w:rFonts w:hint="cs"/>
                <w:b/>
                <w:bCs/>
                <w:rtl/>
              </w:rPr>
              <w:t>:</w:t>
            </w:r>
          </w:p>
        </w:tc>
        <w:tc>
          <w:tcPr>
            <w:tcW w:w="5669" w:type="dxa"/>
            <w:tcBorders>
              <w:left w:val="single" w:sz="4" w:space="0" w:color="auto"/>
            </w:tcBorders>
          </w:tcPr>
          <w:p w:rsidR="00CE22CB" w:rsidRPr="00B84F54" w:rsidRDefault="00CE22CB" w:rsidP="00CE22CB">
            <w:pPr>
              <w:pStyle w:val="afffa"/>
              <w:rPr>
                <w:b/>
                <w:bCs/>
                <w:rtl/>
              </w:rPr>
            </w:pPr>
          </w:p>
        </w:tc>
      </w:tr>
    </w:tbl>
    <w:p w:rsidR="00CE22CB" w:rsidRPr="00B84F54" w:rsidRDefault="00CE22CB" w:rsidP="00CE22CB">
      <w:pPr>
        <w:pStyle w:val="afc"/>
        <w:spacing w:line="240" w:lineRule="auto"/>
      </w:pPr>
    </w:p>
    <w:p w:rsidR="00CE22CB" w:rsidRPr="00B84F54" w:rsidRDefault="00CE22CB" w:rsidP="000F6F8C">
      <w:pPr>
        <w:pStyle w:val="afc"/>
        <w:numPr>
          <w:ilvl w:val="0"/>
          <w:numId w:val="29"/>
        </w:numPr>
        <w:bidi/>
        <w:spacing w:line="240" w:lineRule="auto"/>
      </w:pPr>
      <w:r w:rsidRPr="00B84F54">
        <w:rPr>
          <w:rFonts w:hint="cs"/>
          <w:rtl/>
        </w:rPr>
        <w:t>אני הח"מ____________________, בעל ת"ז__________________, נותן/</w:t>
      </w:r>
      <w:proofErr w:type="spellStart"/>
      <w:r w:rsidRPr="00B84F54">
        <w:rPr>
          <w:rFonts w:hint="cs"/>
          <w:rtl/>
        </w:rPr>
        <w:t>נת</w:t>
      </w:r>
      <w:proofErr w:type="spellEnd"/>
      <w:r w:rsidRPr="00B84F54">
        <w:rPr>
          <w:rFonts w:hint="cs"/>
          <w:rtl/>
        </w:rPr>
        <w:t xml:space="preserve"> תצהיר זה לצורך מתן שירותים </w:t>
      </w:r>
      <w:r w:rsidR="00960A93" w:rsidRPr="00B84F54">
        <w:rPr>
          <w:rFonts w:hint="cs"/>
          <w:rtl/>
        </w:rPr>
        <w:t>ל</w:t>
      </w:r>
      <w:r w:rsidR="00960A93" w:rsidRPr="00B84F54">
        <w:rPr>
          <w:rtl/>
        </w:rPr>
        <w:t>משרד החקלאות ופיתוח הכפר</w:t>
      </w:r>
      <w:r w:rsidR="00F3379C" w:rsidRPr="00B84F54">
        <w:rPr>
          <w:rFonts w:hint="cs"/>
          <w:rtl/>
        </w:rPr>
        <w:t xml:space="preserve"> </w:t>
      </w:r>
      <w:r w:rsidRPr="00B84F54">
        <w:rPr>
          <w:rFonts w:hint="cs"/>
          <w:rtl/>
        </w:rPr>
        <w:t xml:space="preserve">במסגרת __________________________, מצהיר/ה בזה כי </w:t>
      </w:r>
      <w:r w:rsidRPr="00B84F54">
        <w:rPr>
          <w:rFonts w:hint="cs"/>
          <w:b/>
          <w:bCs/>
          <w:rtl/>
        </w:rPr>
        <w:t xml:space="preserve">לא </w:t>
      </w:r>
      <w:r w:rsidRPr="00B84F54">
        <w:rPr>
          <w:rFonts w:hint="cs"/>
          <w:rtl/>
        </w:rPr>
        <w:t xml:space="preserve">הורשעתי בעבירות מין ו/או בעבירות אלימות ו/או בעבירות של מרמה ו/או גניבה (הצהרתי זו לגבי ההרשעות אינה ביחס להרשעות שהתיישנו או נמחקו) וכי </w:t>
      </w:r>
      <w:r w:rsidRPr="00B84F54">
        <w:rPr>
          <w:rFonts w:hint="cs"/>
          <w:b/>
          <w:bCs/>
          <w:rtl/>
        </w:rPr>
        <w:t>אין</w:t>
      </w:r>
      <w:r w:rsidRPr="00B84F54">
        <w:rPr>
          <w:rFonts w:hint="cs"/>
          <w:rtl/>
        </w:rPr>
        <w:t xml:space="preserve"> חקירות תלויות ועומדות נגדי ו</w:t>
      </w:r>
      <w:r w:rsidRPr="00B84F54">
        <w:rPr>
          <w:rFonts w:hint="cs"/>
          <w:b/>
          <w:bCs/>
          <w:rtl/>
        </w:rPr>
        <w:t>לא</w:t>
      </w:r>
      <w:r w:rsidRPr="00B84F54">
        <w:rPr>
          <w:rFonts w:hint="cs"/>
          <w:rtl/>
        </w:rPr>
        <w:t xml:space="preserve"> הוגשו נגדי כתבי אישום בגין עבירות אלה.  </w:t>
      </w:r>
    </w:p>
    <w:p w:rsidR="00CE22CB" w:rsidRPr="00B84F54" w:rsidRDefault="00CE22CB" w:rsidP="00CE22CB">
      <w:pPr>
        <w:pStyle w:val="afc"/>
        <w:spacing w:line="240" w:lineRule="auto"/>
      </w:pPr>
    </w:p>
    <w:p w:rsidR="00CE22CB" w:rsidRPr="00B84F54" w:rsidRDefault="00CE22CB" w:rsidP="000F6F8C">
      <w:pPr>
        <w:pStyle w:val="afc"/>
        <w:numPr>
          <w:ilvl w:val="0"/>
          <w:numId w:val="29"/>
        </w:numPr>
        <w:bidi/>
        <w:spacing w:line="240" w:lineRule="auto"/>
      </w:pPr>
      <w:r w:rsidRPr="00B84F54">
        <w:rPr>
          <w:rFonts w:hint="cs"/>
          <w:rtl/>
        </w:rPr>
        <w:t>אני הח"מ____________________, בעל ת"ז__________________, נותן/</w:t>
      </w:r>
      <w:proofErr w:type="spellStart"/>
      <w:r w:rsidRPr="00B84F54">
        <w:rPr>
          <w:rFonts w:hint="cs"/>
          <w:rtl/>
        </w:rPr>
        <w:t>נת</w:t>
      </w:r>
      <w:proofErr w:type="spellEnd"/>
      <w:r w:rsidRPr="00B84F54">
        <w:rPr>
          <w:rFonts w:hint="cs"/>
          <w:rtl/>
        </w:rPr>
        <w:t xml:space="preserve"> תצהיר זו לצורך מתן שירותים </w:t>
      </w:r>
      <w:r w:rsidR="000D5189" w:rsidRPr="00B84F54">
        <w:rPr>
          <w:rFonts w:hint="cs"/>
          <w:rtl/>
        </w:rPr>
        <w:t>ל</w:t>
      </w:r>
      <w:r w:rsidR="000D5189" w:rsidRPr="00B84F54">
        <w:rPr>
          <w:rtl/>
        </w:rPr>
        <w:t>משרד החקלאות ופיתוח הכפר</w:t>
      </w:r>
      <w:r w:rsidR="00F3379C" w:rsidRPr="00B84F54">
        <w:rPr>
          <w:rFonts w:hint="cs"/>
          <w:rtl/>
        </w:rPr>
        <w:t xml:space="preserve"> </w:t>
      </w:r>
      <w:r w:rsidRPr="00B84F54">
        <w:rPr>
          <w:rFonts w:hint="cs"/>
          <w:rtl/>
        </w:rPr>
        <w:t>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פירוט:</w:t>
      </w:r>
    </w:p>
    <w:p w:rsidR="00CE22CB" w:rsidRPr="00B84F54" w:rsidRDefault="00CE22CB" w:rsidP="00CE22CB">
      <w:pPr>
        <w:pStyle w:val="afc"/>
        <w:spacing w:line="240" w:lineRule="auto"/>
        <w:rPr>
          <w:rtl/>
        </w:rPr>
      </w:pPr>
    </w:p>
    <w:p w:rsidR="00CE22CB" w:rsidRPr="00B84F54" w:rsidRDefault="00CE22CB" w:rsidP="00CE22CB">
      <w:pPr>
        <w:pStyle w:val="afc"/>
        <w:bidi/>
        <w:spacing w:line="240" w:lineRule="auto"/>
        <w:ind w:left="368"/>
      </w:pPr>
      <w:r w:rsidRPr="00B84F54">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rsidR="00CE22CB" w:rsidRPr="00B84F54" w:rsidRDefault="00CE22CB" w:rsidP="00CE22CB">
      <w:pPr>
        <w:pStyle w:val="afc"/>
        <w:spacing w:line="240" w:lineRule="auto"/>
        <w:rPr>
          <w:rtl/>
        </w:rPr>
      </w:pPr>
    </w:p>
    <w:p w:rsidR="00CE22CB" w:rsidRPr="00B84F54" w:rsidRDefault="00CE22CB" w:rsidP="000D5189">
      <w:pPr>
        <w:spacing w:line="240" w:lineRule="auto"/>
        <w:rPr>
          <w:rtl/>
        </w:rPr>
      </w:pPr>
      <w:r w:rsidRPr="00B84F54">
        <w:rPr>
          <w:rFonts w:hint="cs"/>
          <w:rtl/>
        </w:rPr>
        <w:t xml:space="preserve">ידוע לי, כי המידע המפורט בהצהרתי זו ישמש את </w:t>
      </w:r>
      <w:r w:rsidR="000D5189" w:rsidRPr="00B84F54">
        <w:rPr>
          <w:rtl/>
        </w:rPr>
        <w:t xml:space="preserve">משרד החקלאות ופיתוח </w:t>
      </w:r>
      <w:proofErr w:type="spellStart"/>
      <w:r w:rsidR="000D5189" w:rsidRPr="00B84F54">
        <w:rPr>
          <w:rtl/>
        </w:rPr>
        <w:t>הכפר</w:t>
      </w:r>
      <w:r w:rsidRPr="00B84F54">
        <w:rPr>
          <w:rFonts w:hint="cs"/>
          <w:rtl/>
        </w:rPr>
        <w:t>לצורך</w:t>
      </w:r>
      <w:proofErr w:type="spellEnd"/>
      <w:r w:rsidRPr="00B84F54">
        <w:rPr>
          <w:rFonts w:hint="cs"/>
          <w:rtl/>
        </w:rPr>
        <w:t xml:space="preserve"> בדיקת התאמתי למתן שירותים במסגרת מכרז ____________ בלבד.</w:t>
      </w:r>
    </w:p>
    <w:p w:rsidR="00CE22CB" w:rsidRPr="00B84F54" w:rsidRDefault="00CE22CB" w:rsidP="00CE22CB">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E22CB" w:rsidRPr="00B84F54" w:rsidTr="00A9455E">
        <w:trPr>
          <w:trHeight w:val="335"/>
          <w:jc w:val="right"/>
        </w:trPr>
        <w:tc>
          <w:tcPr>
            <w:tcW w:w="9356" w:type="dxa"/>
            <w:gridSpan w:val="5"/>
          </w:tcPr>
          <w:p w:rsidR="00CE22CB" w:rsidRPr="00B84F54" w:rsidRDefault="00CE22CB" w:rsidP="00CE22CB">
            <w:pPr>
              <w:spacing w:line="240" w:lineRule="auto"/>
              <w:rPr>
                <w:rFonts w:ascii="Georgia" w:hAnsi="Georgia"/>
              </w:rPr>
            </w:pPr>
            <w:r w:rsidRPr="00B84F54">
              <w:rPr>
                <w:rtl/>
              </w:rPr>
              <w:t>זהו שמי, להלן חתימתי, ותוכן תצהירי דלעיל אמת</w:t>
            </w:r>
            <w:r w:rsidRPr="00B84F54">
              <w:t>.</w:t>
            </w:r>
          </w:p>
          <w:p w:rsidR="00CE22CB" w:rsidRPr="00B84F54" w:rsidRDefault="00CE22CB" w:rsidP="00CE22CB">
            <w:pPr>
              <w:spacing w:line="240" w:lineRule="auto"/>
              <w:rPr>
                <w:rFonts w:ascii="Georgia" w:hAnsi="Georgia"/>
              </w:rPr>
            </w:pPr>
          </w:p>
        </w:tc>
      </w:tr>
      <w:tr w:rsidR="00CE22CB" w:rsidRPr="00B84F54" w:rsidTr="00A9455E">
        <w:trPr>
          <w:trHeight w:val="170"/>
          <w:jc w:val="right"/>
        </w:trPr>
        <w:tc>
          <w:tcPr>
            <w:tcW w:w="9356" w:type="dxa"/>
            <w:gridSpan w:val="5"/>
          </w:tcPr>
          <w:p w:rsidR="00CE22CB" w:rsidRPr="00B84F54" w:rsidRDefault="00CE22CB" w:rsidP="00CE22CB">
            <w:pPr>
              <w:spacing w:line="240" w:lineRule="auto"/>
              <w:rPr>
                <w:rFonts w:ascii="Georgia" w:hAnsi="Georgia"/>
              </w:rPr>
            </w:pPr>
          </w:p>
        </w:tc>
      </w:tr>
      <w:tr w:rsidR="00CE22CB" w:rsidRPr="00B84F54" w:rsidTr="00A9455E">
        <w:trPr>
          <w:trHeight w:val="50"/>
          <w:jc w:val="right"/>
        </w:trPr>
        <w:tc>
          <w:tcPr>
            <w:tcW w:w="2835" w:type="dxa"/>
            <w:gridSpan w:val="2"/>
          </w:tcPr>
          <w:p w:rsidR="00CE22CB" w:rsidRPr="00B84F54" w:rsidRDefault="00CE22CB" w:rsidP="00CE22CB">
            <w:pPr>
              <w:spacing w:line="240" w:lineRule="auto"/>
              <w:jc w:val="center"/>
              <w:rPr>
                <w:rFonts w:ascii="Georgia" w:hAnsi="Georgia"/>
              </w:rPr>
            </w:pPr>
            <w:r w:rsidRPr="00B84F54">
              <w:t>_______________</w:t>
            </w:r>
          </w:p>
        </w:tc>
        <w:tc>
          <w:tcPr>
            <w:tcW w:w="3402" w:type="dxa"/>
            <w:gridSpan w:val="2"/>
          </w:tcPr>
          <w:p w:rsidR="00CE22CB" w:rsidRPr="00B84F54" w:rsidRDefault="00CE22CB" w:rsidP="00CE22CB">
            <w:pPr>
              <w:spacing w:line="240" w:lineRule="auto"/>
              <w:jc w:val="center"/>
              <w:rPr>
                <w:rFonts w:ascii="Georgia" w:hAnsi="Georgia"/>
              </w:rPr>
            </w:pPr>
            <w:r w:rsidRPr="00B84F54">
              <w:t>_______________</w:t>
            </w:r>
          </w:p>
        </w:tc>
        <w:tc>
          <w:tcPr>
            <w:tcW w:w="3119" w:type="dxa"/>
          </w:tcPr>
          <w:p w:rsidR="00CE22CB" w:rsidRPr="00B84F54" w:rsidRDefault="00CE22CB" w:rsidP="00CE22CB">
            <w:pPr>
              <w:spacing w:line="240" w:lineRule="auto"/>
              <w:jc w:val="center"/>
              <w:rPr>
                <w:rFonts w:ascii="Georgia" w:hAnsi="Georgia"/>
              </w:rPr>
            </w:pPr>
            <w:r w:rsidRPr="00B84F54">
              <w:t>_______________</w:t>
            </w:r>
          </w:p>
        </w:tc>
      </w:tr>
      <w:tr w:rsidR="00CE22CB" w:rsidRPr="00B84F54" w:rsidTr="00A9455E">
        <w:trPr>
          <w:trHeight w:val="147"/>
          <w:jc w:val="right"/>
        </w:trPr>
        <w:tc>
          <w:tcPr>
            <w:tcW w:w="2835" w:type="dxa"/>
            <w:gridSpan w:val="2"/>
          </w:tcPr>
          <w:p w:rsidR="00CE22CB" w:rsidRPr="00B84F54" w:rsidRDefault="00CE22CB" w:rsidP="00CE22CB">
            <w:pPr>
              <w:spacing w:line="240" w:lineRule="auto"/>
              <w:jc w:val="center"/>
              <w:rPr>
                <w:rFonts w:ascii="Georgia" w:hAnsi="Georgia"/>
              </w:rPr>
            </w:pPr>
            <w:r w:rsidRPr="00B84F54">
              <w:rPr>
                <w:rtl/>
              </w:rPr>
              <w:t>תאריך</w:t>
            </w:r>
          </w:p>
        </w:tc>
        <w:tc>
          <w:tcPr>
            <w:tcW w:w="3402" w:type="dxa"/>
            <w:gridSpan w:val="2"/>
          </w:tcPr>
          <w:p w:rsidR="00CE22CB" w:rsidRPr="00B84F54" w:rsidRDefault="00CE22CB" w:rsidP="00CE22CB">
            <w:pPr>
              <w:spacing w:line="240" w:lineRule="auto"/>
              <w:jc w:val="center"/>
              <w:rPr>
                <w:rFonts w:ascii="Georgia" w:hAnsi="Georgia"/>
              </w:rPr>
            </w:pPr>
            <w:r w:rsidRPr="00B84F54">
              <w:rPr>
                <w:rFonts w:ascii="Georgia" w:hAnsi="Georgia" w:hint="eastAsia"/>
                <w:rtl/>
              </w:rPr>
              <w:t>שם</w:t>
            </w:r>
            <w:r w:rsidRPr="00B84F54">
              <w:rPr>
                <w:rFonts w:ascii="Georgia" w:hAnsi="Georgia" w:hint="cs"/>
                <w:rtl/>
              </w:rPr>
              <w:t xml:space="preserve"> החותם</w:t>
            </w:r>
          </w:p>
        </w:tc>
        <w:tc>
          <w:tcPr>
            <w:tcW w:w="3119" w:type="dxa"/>
          </w:tcPr>
          <w:p w:rsidR="00CE22CB" w:rsidRPr="00B84F54" w:rsidRDefault="00CE22CB" w:rsidP="00CE22CB">
            <w:pPr>
              <w:spacing w:line="240" w:lineRule="auto"/>
              <w:jc w:val="center"/>
              <w:rPr>
                <w:rFonts w:ascii="Georgia" w:hAnsi="Georgia"/>
              </w:rPr>
            </w:pPr>
            <w:r w:rsidRPr="00B84F54">
              <w:rPr>
                <w:rFonts w:ascii="Georgia" w:hAnsi="Georgia" w:hint="eastAsia"/>
                <w:rtl/>
              </w:rPr>
              <w:t>חתימה</w:t>
            </w:r>
            <w:r w:rsidRPr="00B84F54">
              <w:rPr>
                <w:rFonts w:ascii="Georgia" w:hAnsi="Georgia"/>
                <w:rtl/>
              </w:rPr>
              <w:t xml:space="preserve"> </w:t>
            </w:r>
            <w:r w:rsidRPr="00B84F54">
              <w:rPr>
                <w:rFonts w:ascii="Georgia" w:hAnsi="Georgia" w:hint="eastAsia"/>
                <w:rtl/>
              </w:rPr>
              <w:t>וחותמת</w:t>
            </w:r>
          </w:p>
        </w:tc>
      </w:tr>
      <w:tr w:rsidR="00CE22CB" w:rsidRPr="00B84F54" w:rsidTr="00A9455E">
        <w:trPr>
          <w:trHeight w:val="254"/>
          <w:jc w:val="right"/>
        </w:trPr>
        <w:tc>
          <w:tcPr>
            <w:tcW w:w="2835" w:type="dxa"/>
            <w:gridSpan w:val="2"/>
          </w:tcPr>
          <w:p w:rsidR="00CE22CB" w:rsidRPr="00B84F54" w:rsidRDefault="00CE22CB" w:rsidP="00CE22CB">
            <w:pPr>
              <w:spacing w:line="240" w:lineRule="auto"/>
              <w:jc w:val="center"/>
              <w:rPr>
                <w:rFonts w:ascii="Georgia" w:hAnsi="Georgia"/>
              </w:rPr>
            </w:pPr>
          </w:p>
        </w:tc>
        <w:tc>
          <w:tcPr>
            <w:tcW w:w="3402" w:type="dxa"/>
            <w:gridSpan w:val="2"/>
          </w:tcPr>
          <w:p w:rsidR="00CE22CB" w:rsidRPr="00B84F54" w:rsidRDefault="00CE22CB" w:rsidP="00CE22CB">
            <w:pPr>
              <w:spacing w:line="240" w:lineRule="auto"/>
              <w:jc w:val="center"/>
              <w:rPr>
                <w:rFonts w:ascii="Georgia" w:hAnsi="Georgia"/>
              </w:rPr>
            </w:pPr>
          </w:p>
        </w:tc>
        <w:tc>
          <w:tcPr>
            <w:tcW w:w="3119" w:type="dxa"/>
          </w:tcPr>
          <w:p w:rsidR="00CE22CB" w:rsidRPr="00B84F54" w:rsidRDefault="00CE22CB" w:rsidP="00CE22CB">
            <w:pPr>
              <w:spacing w:line="240" w:lineRule="auto"/>
              <w:jc w:val="center"/>
              <w:rPr>
                <w:rFonts w:ascii="Georgia" w:hAnsi="Georgia"/>
              </w:rPr>
            </w:pPr>
          </w:p>
        </w:tc>
      </w:tr>
      <w:tr w:rsidR="00CE22CB" w:rsidRPr="00B84F54" w:rsidTr="00A9455E">
        <w:trPr>
          <w:trHeight w:val="623"/>
          <w:jc w:val="right"/>
        </w:trPr>
        <w:tc>
          <w:tcPr>
            <w:tcW w:w="9356" w:type="dxa"/>
            <w:gridSpan w:val="5"/>
          </w:tcPr>
          <w:p w:rsidR="00CE22CB" w:rsidRPr="00B84F54" w:rsidRDefault="00CE22CB" w:rsidP="00CE22CB">
            <w:pPr>
              <w:spacing w:line="240" w:lineRule="auto"/>
              <w:jc w:val="center"/>
              <w:rPr>
                <w:u w:val="single"/>
                <w:rtl/>
              </w:rPr>
            </w:pPr>
            <w:r w:rsidRPr="00B84F54">
              <w:rPr>
                <w:u w:val="single"/>
                <w:rtl/>
              </w:rPr>
              <w:t>אישור עורך דין</w:t>
            </w:r>
          </w:p>
          <w:p w:rsidR="00CE22CB" w:rsidRPr="00B84F54" w:rsidRDefault="00CE22CB" w:rsidP="00CE22CB">
            <w:pPr>
              <w:spacing w:line="240" w:lineRule="auto"/>
              <w:jc w:val="center"/>
            </w:pPr>
          </w:p>
        </w:tc>
      </w:tr>
      <w:tr w:rsidR="00CE22CB" w:rsidRPr="00B84F54" w:rsidTr="00A9455E">
        <w:trPr>
          <w:trHeight w:val="1034"/>
          <w:jc w:val="right"/>
        </w:trPr>
        <w:tc>
          <w:tcPr>
            <w:tcW w:w="9356" w:type="dxa"/>
            <w:gridSpan w:val="5"/>
          </w:tcPr>
          <w:p w:rsidR="00CE22CB" w:rsidRPr="00B84F54" w:rsidRDefault="00CE22CB" w:rsidP="00CE22CB">
            <w:pPr>
              <w:spacing w:line="240" w:lineRule="auto"/>
              <w:rPr>
                <w:rtl/>
              </w:rPr>
            </w:pPr>
            <w:r w:rsidRPr="00B84F54">
              <w:rPr>
                <w:rFonts w:hint="eastAsia"/>
                <w:rtl/>
              </w:rPr>
              <w:t>אני</w:t>
            </w:r>
            <w:r w:rsidRPr="00B84F54">
              <w:rPr>
                <w:rtl/>
              </w:rPr>
              <w:t xml:space="preserve"> </w:t>
            </w:r>
            <w:r w:rsidRPr="00B84F54">
              <w:rPr>
                <w:rFonts w:hint="eastAsia"/>
                <w:rtl/>
              </w:rPr>
              <w:t>הח</w:t>
            </w:r>
            <w:r w:rsidRPr="00B84F54">
              <w:rPr>
                <w:rtl/>
              </w:rPr>
              <w:t>"</w:t>
            </w:r>
            <w:r w:rsidRPr="00B84F54">
              <w:rPr>
                <w:rFonts w:hint="eastAsia"/>
                <w:rtl/>
              </w:rPr>
              <w:t>מ</w:t>
            </w:r>
            <w:r w:rsidRPr="00B84F54">
              <w:rPr>
                <w:rtl/>
              </w:rPr>
              <w:t xml:space="preserve"> ________________________, </w:t>
            </w:r>
            <w:r w:rsidRPr="00B84F54">
              <w:rPr>
                <w:rFonts w:hint="eastAsia"/>
                <w:rtl/>
              </w:rPr>
              <w:t>עו</w:t>
            </w:r>
            <w:r w:rsidRPr="00B84F54">
              <w:rPr>
                <w:rtl/>
              </w:rPr>
              <w:t>"</w:t>
            </w:r>
            <w:r w:rsidRPr="00B84F54">
              <w:rPr>
                <w:rFonts w:hint="eastAsia"/>
                <w:rtl/>
              </w:rPr>
              <w:t>ד</w:t>
            </w:r>
            <w:r w:rsidRPr="00B84F54">
              <w:rPr>
                <w:rtl/>
              </w:rPr>
              <w:t xml:space="preserve"> </w:t>
            </w:r>
            <w:r w:rsidRPr="00B84F54">
              <w:rPr>
                <w:rFonts w:hint="eastAsia"/>
                <w:rtl/>
              </w:rPr>
              <w:t>מאשר</w:t>
            </w:r>
            <w:r w:rsidRPr="00B84F54">
              <w:rPr>
                <w:rtl/>
              </w:rPr>
              <w:t>/</w:t>
            </w:r>
            <w:r w:rsidRPr="00B84F54">
              <w:rPr>
                <w:rFonts w:hint="eastAsia"/>
                <w:rtl/>
              </w:rPr>
              <w:t>ת</w:t>
            </w:r>
            <w:r w:rsidRPr="00B84F54">
              <w:rPr>
                <w:rtl/>
              </w:rPr>
              <w:t xml:space="preserve"> </w:t>
            </w:r>
            <w:r w:rsidRPr="00B84F54">
              <w:rPr>
                <w:rFonts w:hint="eastAsia"/>
                <w:rtl/>
              </w:rPr>
              <w:t>כי</w:t>
            </w:r>
            <w:r w:rsidRPr="00B84F54">
              <w:rPr>
                <w:rtl/>
              </w:rPr>
              <w:t xml:space="preserve"> </w:t>
            </w:r>
            <w:r w:rsidRPr="00B84F54">
              <w:rPr>
                <w:rFonts w:hint="eastAsia"/>
                <w:rtl/>
              </w:rPr>
              <w:t>ביום</w:t>
            </w:r>
            <w:r w:rsidRPr="00B84F54">
              <w:rPr>
                <w:rtl/>
              </w:rPr>
              <w:t xml:space="preserve"> _____________ </w:t>
            </w:r>
            <w:r w:rsidRPr="00B84F54">
              <w:rPr>
                <w:rFonts w:hint="eastAsia"/>
                <w:rtl/>
              </w:rPr>
              <w:t>הופיע</w:t>
            </w:r>
            <w:r w:rsidRPr="00B84F54">
              <w:rPr>
                <w:rtl/>
              </w:rPr>
              <w:t>/</w:t>
            </w:r>
            <w:r w:rsidRPr="00B84F54">
              <w:rPr>
                <w:rFonts w:hint="eastAsia"/>
                <w:rtl/>
              </w:rPr>
              <w:t>ה</w:t>
            </w:r>
            <w:r w:rsidRPr="00B84F54">
              <w:rPr>
                <w:rtl/>
              </w:rPr>
              <w:t xml:space="preserve"> </w:t>
            </w:r>
            <w:r w:rsidRPr="00B84F54">
              <w:rPr>
                <w:rFonts w:hint="eastAsia"/>
                <w:rtl/>
              </w:rPr>
              <w:t>בפני</w:t>
            </w:r>
            <w:r w:rsidRPr="00B84F54">
              <w:rPr>
                <w:rtl/>
              </w:rPr>
              <w:t xml:space="preserve"> </w:t>
            </w:r>
            <w:r w:rsidRPr="00B84F54">
              <w:rPr>
                <w:rFonts w:hint="eastAsia"/>
                <w:rtl/>
              </w:rPr>
              <w:t>במשרדי</w:t>
            </w:r>
            <w:r w:rsidRPr="00B84F54">
              <w:rPr>
                <w:rtl/>
              </w:rPr>
              <w:t xml:space="preserve"> </w:t>
            </w:r>
            <w:r w:rsidRPr="00B84F54">
              <w:rPr>
                <w:rFonts w:hint="eastAsia"/>
                <w:rtl/>
              </w:rPr>
              <w:t>אשר</w:t>
            </w:r>
            <w:r w:rsidRPr="00B84F54">
              <w:rPr>
                <w:rtl/>
              </w:rPr>
              <w:t xml:space="preserve"> </w:t>
            </w:r>
            <w:r w:rsidRPr="00B84F54">
              <w:rPr>
                <w:rFonts w:hint="eastAsia"/>
                <w:rtl/>
              </w:rPr>
              <w:t>ברח</w:t>
            </w:r>
            <w:r w:rsidRPr="00B84F54">
              <w:rPr>
                <w:rtl/>
              </w:rPr>
              <w:t xml:space="preserve">' _________________ </w:t>
            </w:r>
            <w:r w:rsidRPr="00B84F54">
              <w:rPr>
                <w:rFonts w:hint="eastAsia"/>
                <w:rtl/>
              </w:rPr>
              <w:t>בישוב</w:t>
            </w:r>
            <w:r w:rsidRPr="00B84F54">
              <w:rPr>
                <w:rtl/>
              </w:rPr>
              <w:t xml:space="preserve"> /</w:t>
            </w:r>
            <w:r w:rsidRPr="00B84F54">
              <w:rPr>
                <w:rFonts w:hint="eastAsia"/>
                <w:rtl/>
              </w:rPr>
              <w:t>בעיר</w:t>
            </w:r>
            <w:r w:rsidRPr="00B84F54">
              <w:rPr>
                <w:rtl/>
              </w:rPr>
              <w:t xml:space="preserve">_________________ </w:t>
            </w:r>
            <w:r w:rsidRPr="00B84F54">
              <w:rPr>
                <w:rFonts w:hint="eastAsia"/>
                <w:rtl/>
              </w:rPr>
              <w:t>מר</w:t>
            </w:r>
            <w:r w:rsidRPr="00B84F54">
              <w:rPr>
                <w:rtl/>
              </w:rPr>
              <w:t xml:space="preserve"> / </w:t>
            </w:r>
            <w:r w:rsidRPr="00B84F54">
              <w:rPr>
                <w:rFonts w:hint="eastAsia"/>
                <w:rtl/>
              </w:rPr>
              <w:t>גב</w:t>
            </w:r>
            <w:r w:rsidRPr="00B84F54">
              <w:rPr>
                <w:rtl/>
              </w:rPr>
              <w:t xml:space="preserve">' _________________ </w:t>
            </w:r>
            <w:r w:rsidRPr="00B84F54">
              <w:rPr>
                <w:rFonts w:hint="eastAsia"/>
                <w:rtl/>
              </w:rPr>
              <w:t>שזיהה</w:t>
            </w:r>
            <w:r w:rsidRPr="00B84F54">
              <w:rPr>
                <w:rtl/>
              </w:rPr>
              <w:t xml:space="preserve"> /</w:t>
            </w:r>
            <w:r w:rsidRPr="00B84F54">
              <w:rPr>
                <w:rFonts w:hint="eastAsia"/>
                <w:rtl/>
              </w:rPr>
              <w:t>תה</w:t>
            </w:r>
            <w:r w:rsidRPr="00B84F54">
              <w:rPr>
                <w:rtl/>
              </w:rPr>
              <w:t xml:space="preserve"> </w:t>
            </w:r>
            <w:r w:rsidRPr="00B84F54">
              <w:rPr>
                <w:rFonts w:hint="eastAsia"/>
                <w:rtl/>
              </w:rPr>
              <w:t>עצמו</w:t>
            </w:r>
            <w:r w:rsidRPr="00B84F54">
              <w:rPr>
                <w:rtl/>
              </w:rPr>
              <w:t>/</w:t>
            </w:r>
            <w:r w:rsidRPr="00B84F54">
              <w:rPr>
                <w:rFonts w:hint="eastAsia"/>
                <w:rtl/>
              </w:rPr>
              <w:t>ה</w:t>
            </w:r>
            <w:r w:rsidRPr="00B84F54">
              <w:rPr>
                <w:rtl/>
              </w:rPr>
              <w:t xml:space="preserve"> </w:t>
            </w:r>
            <w:r w:rsidRPr="00B84F54">
              <w:rPr>
                <w:rFonts w:hint="eastAsia"/>
                <w:rtl/>
              </w:rPr>
              <w:t>על</w:t>
            </w:r>
            <w:r w:rsidRPr="00B84F54">
              <w:rPr>
                <w:rtl/>
              </w:rPr>
              <w:t xml:space="preserve"> </w:t>
            </w:r>
            <w:r w:rsidRPr="00B84F54">
              <w:rPr>
                <w:rFonts w:hint="eastAsia"/>
                <w:rtl/>
              </w:rPr>
              <w:t>ידי</w:t>
            </w:r>
            <w:r w:rsidRPr="00B84F54">
              <w:rPr>
                <w:rtl/>
              </w:rPr>
              <w:t xml:space="preserve"> </w:t>
            </w:r>
            <w:r w:rsidRPr="00B84F54">
              <w:rPr>
                <w:rFonts w:hint="eastAsia"/>
                <w:rtl/>
              </w:rPr>
              <w:t>ת</w:t>
            </w:r>
            <w:r w:rsidRPr="00B84F54">
              <w:rPr>
                <w:rtl/>
              </w:rPr>
              <w:t>.</w:t>
            </w:r>
            <w:r w:rsidRPr="00B84F54">
              <w:rPr>
                <w:rFonts w:hint="eastAsia"/>
                <w:rtl/>
              </w:rPr>
              <w:t>ז</w:t>
            </w:r>
            <w:r w:rsidRPr="00B84F54">
              <w:rPr>
                <w:rtl/>
              </w:rPr>
              <w:t xml:space="preserve">. _______________ </w:t>
            </w:r>
            <w:r w:rsidRPr="00B84F54">
              <w:rPr>
                <w:rFonts w:hint="cs"/>
                <w:rtl/>
              </w:rPr>
              <w:t xml:space="preserve">/ </w:t>
            </w:r>
            <w:r w:rsidRPr="00B84F54">
              <w:rPr>
                <w:rFonts w:hint="eastAsia"/>
                <w:rtl/>
              </w:rPr>
              <w:t>המוכר</w:t>
            </w:r>
            <w:r w:rsidRPr="00B84F54">
              <w:rPr>
                <w:rtl/>
              </w:rPr>
              <w:t>/</w:t>
            </w:r>
            <w:r w:rsidRPr="00B84F54">
              <w:rPr>
                <w:rFonts w:hint="eastAsia"/>
                <w:rtl/>
              </w:rPr>
              <w:t>ת</w:t>
            </w:r>
            <w:r w:rsidRPr="00B84F54">
              <w:rPr>
                <w:rtl/>
              </w:rPr>
              <w:t xml:space="preserve"> </w:t>
            </w:r>
            <w:r w:rsidRPr="00B84F54">
              <w:rPr>
                <w:rFonts w:hint="eastAsia"/>
                <w:rtl/>
              </w:rPr>
              <w:t>לי</w:t>
            </w:r>
            <w:r w:rsidRPr="00B84F54">
              <w:rPr>
                <w:rtl/>
              </w:rPr>
              <w:t xml:space="preserve"> </w:t>
            </w:r>
            <w:r w:rsidRPr="00B84F54">
              <w:rPr>
                <w:rFonts w:hint="eastAsia"/>
                <w:rtl/>
              </w:rPr>
              <w:t>באופן</w:t>
            </w:r>
            <w:r w:rsidRPr="00B84F54">
              <w:rPr>
                <w:rtl/>
              </w:rPr>
              <w:t xml:space="preserve"> </w:t>
            </w:r>
            <w:r w:rsidRPr="00B84F54">
              <w:rPr>
                <w:rFonts w:hint="eastAsia"/>
                <w:rtl/>
              </w:rPr>
              <w:t>אישי</w:t>
            </w:r>
            <w:r w:rsidRPr="00B84F54">
              <w:rPr>
                <w:rtl/>
              </w:rPr>
              <w:t xml:space="preserve">, </w:t>
            </w:r>
            <w:r w:rsidRPr="00B84F54">
              <w:rPr>
                <w:rFonts w:hint="eastAsia"/>
                <w:rtl/>
              </w:rPr>
              <w:t>ואחרי</w:t>
            </w:r>
            <w:r w:rsidRPr="00B84F54">
              <w:rPr>
                <w:rtl/>
              </w:rPr>
              <w:t xml:space="preserve"> </w:t>
            </w:r>
            <w:r w:rsidRPr="00B84F54">
              <w:rPr>
                <w:rFonts w:hint="eastAsia"/>
                <w:rtl/>
              </w:rPr>
              <w:t>שהזהרתיו</w:t>
            </w:r>
            <w:r w:rsidRPr="00B84F54">
              <w:rPr>
                <w:rtl/>
              </w:rPr>
              <w:t>/</w:t>
            </w:r>
            <w:r w:rsidRPr="00B84F54">
              <w:rPr>
                <w:rFonts w:hint="eastAsia"/>
                <w:rtl/>
              </w:rPr>
              <w:t>ה</w:t>
            </w:r>
            <w:r w:rsidRPr="00B84F54">
              <w:rPr>
                <w:rtl/>
              </w:rPr>
              <w:t xml:space="preserve"> </w:t>
            </w:r>
            <w:r w:rsidRPr="00B84F54">
              <w:rPr>
                <w:rFonts w:hint="eastAsia"/>
                <w:rtl/>
              </w:rPr>
              <w:t>כי</w:t>
            </w:r>
            <w:r w:rsidRPr="00B84F54">
              <w:rPr>
                <w:rtl/>
              </w:rPr>
              <w:t xml:space="preserve"> </w:t>
            </w:r>
            <w:r w:rsidRPr="00B84F54">
              <w:rPr>
                <w:rFonts w:hint="eastAsia"/>
                <w:rtl/>
              </w:rPr>
              <w:t>עליו</w:t>
            </w:r>
            <w:r w:rsidRPr="00B84F54">
              <w:rPr>
                <w:rtl/>
              </w:rPr>
              <w:t>/</w:t>
            </w:r>
            <w:r w:rsidRPr="00B84F54">
              <w:rPr>
                <w:rFonts w:hint="eastAsia"/>
                <w:rtl/>
              </w:rPr>
              <w:t>ה</w:t>
            </w:r>
            <w:r w:rsidRPr="00B84F54">
              <w:rPr>
                <w:rtl/>
              </w:rPr>
              <w:t xml:space="preserve"> </w:t>
            </w:r>
            <w:r w:rsidRPr="00B84F54">
              <w:rPr>
                <w:rFonts w:hint="eastAsia"/>
                <w:rtl/>
              </w:rPr>
              <w:t>להצהיר</w:t>
            </w:r>
            <w:r w:rsidRPr="00B84F54">
              <w:rPr>
                <w:rtl/>
              </w:rPr>
              <w:t xml:space="preserve"> </w:t>
            </w:r>
            <w:r w:rsidRPr="00B84F54">
              <w:rPr>
                <w:rFonts w:hint="eastAsia"/>
                <w:rtl/>
              </w:rPr>
              <w:t>אמת</w:t>
            </w:r>
            <w:r w:rsidRPr="00B84F54">
              <w:rPr>
                <w:rtl/>
              </w:rPr>
              <w:t xml:space="preserve"> </w:t>
            </w:r>
            <w:r w:rsidRPr="00B84F54">
              <w:rPr>
                <w:rFonts w:hint="eastAsia"/>
                <w:rtl/>
              </w:rPr>
              <w:t>וכי</w:t>
            </w:r>
            <w:r w:rsidRPr="00B84F54">
              <w:rPr>
                <w:rtl/>
              </w:rPr>
              <w:t xml:space="preserve"> </w:t>
            </w:r>
            <w:r w:rsidRPr="00B84F54">
              <w:rPr>
                <w:rFonts w:hint="eastAsia"/>
                <w:rtl/>
              </w:rPr>
              <w:t>יהיה</w:t>
            </w:r>
            <w:r w:rsidRPr="00B84F54">
              <w:rPr>
                <w:rtl/>
              </w:rPr>
              <w:t xml:space="preserve"> / </w:t>
            </w:r>
            <w:r w:rsidRPr="00B84F54">
              <w:rPr>
                <w:rFonts w:hint="eastAsia"/>
                <w:rtl/>
              </w:rPr>
              <w:t>תהיה</w:t>
            </w:r>
            <w:r w:rsidRPr="00B84F54">
              <w:rPr>
                <w:rtl/>
              </w:rPr>
              <w:t xml:space="preserve"> </w:t>
            </w:r>
            <w:r w:rsidRPr="00B84F54">
              <w:rPr>
                <w:rFonts w:hint="eastAsia"/>
                <w:rtl/>
              </w:rPr>
              <w:t>צפוי</w:t>
            </w:r>
            <w:r w:rsidRPr="00B84F54">
              <w:rPr>
                <w:rtl/>
              </w:rPr>
              <w:t>/</w:t>
            </w:r>
            <w:r w:rsidRPr="00B84F54">
              <w:rPr>
                <w:rFonts w:hint="eastAsia"/>
                <w:rtl/>
              </w:rPr>
              <w:t>ה</w:t>
            </w:r>
            <w:r w:rsidRPr="00B84F54">
              <w:rPr>
                <w:rtl/>
              </w:rPr>
              <w:t xml:space="preserve"> </w:t>
            </w:r>
            <w:r w:rsidRPr="00B84F54">
              <w:rPr>
                <w:rFonts w:hint="eastAsia"/>
                <w:rtl/>
              </w:rPr>
              <w:t>לעונשים</w:t>
            </w:r>
            <w:r w:rsidRPr="00B84F54">
              <w:rPr>
                <w:rtl/>
              </w:rPr>
              <w:t xml:space="preserve"> </w:t>
            </w:r>
            <w:r w:rsidRPr="00B84F54">
              <w:rPr>
                <w:rFonts w:hint="eastAsia"/>
                <w:rtl/>
              </w:rPr>
              <w:t>הקבועים</w:t>
            </w:r>
            <w:r w:rsidRPr="00B84F54">
              <w:rPr>
                <w:rtl/>
              </w:rPr>
              <w:t xml:space="preserve"> </w:t>
            </w:r>
            <w:r w:rsidRPr="00B84F54">
              <w:rPr>
                <w:rFonts w:hint="eastAsia"/>
                <w:rtl/>
              </w:rPr>
              <w:t>בחוק</w:t>
            </w:r>
            <w:r w:rsidRPr="00B84F54">
              <w:rPr>
                <w:rtl/>
              </w:rPr>
              <w:t xml:space="preserve"> </w:t>
            </w:r>
            <w:r w:rsidRPr="00B84F54">
              <w:rPr>
                <w:rFonts w:hint="eastAsia"/>
                <w:rtl/>
              </w:rPr>
              <w:t>אם</w:t>
            </w:r>
            <w:r w:rsidRPr="00B84F54">
              <w:rPr>
                <w:rtl/>
              </w:rPr>
              <w:t xml:space="preserve"> </w:t>
            </w:r>
            <w:r w:rsidRPr="00B84F54">
              <w:rPr>
                <w:rFonts w:hint="eastAsia"/>
                <w:rtl/>
              </w:rPr>
              <w:t>לא</w:t>
            </w:r>
            <w:r w:rsidRPr="00B84F54">
              <w:rPr>
                <w:rtl/>
              </w:rPr>
              <w:t xml:space="preserve"> </w:t>
            </w:r>
            <w:r w:rsidRPr="00B84F54">
              <w:rPr>
                <w:rFonts w:hint="eastAsia"/>
                <w:rtl/>
              </w:rPr>
              <w:t>יעשה</w:t>
            </w:r>
            <w:r w:rsidRPr="00B84F54">
              <w:rPr>
                <w:rtl/>
              </w:rPr>
              <w:t xml:space="preserve"> / </w:t>
            </w:r>
            <w:r w:rsidRPr="00B84F54">
              <w:rPr>
                <w:rFonts w:hint="eastAsia"/>
                <w:rtl/>
              </w:rPr>
              <w:t>תעשה</w:t>
            </w:r>
            <w:r w:rsidRPr="00B84F54">
              <w:rPr>
                <w:rtl/>
              </w:rPr>
              <w:t xml:space="preserve"> </w:t>
            </w:r>
            <w:r w:rsidRPr="00B84F54">
              <w:rPr>
                <w:rFonts w:hint="eastAsia"/>
                <w:rtl/>
              </w:rPr>
              <w:t>כן</w:t>
            </w:r>
            <w:r w:rsidRPr="00B84F54">
              <w:rPr>
                <w:rtl/>
              </w:rPr>
              <w:t xml:space="preserve">, </w:t>
            </w:r>
            <w:r w:rsidRPr="00B84F54">
              <w:rPr>
                <w:rFonts w:hint="eastAsia"/>
                <w:rtl/>
              </w:rPr>
              <w:t>חתם</w:t>
            </w:r>
            <w:r w:rsidRPr="00B84F54">
              <w:rPr>
                <w:rtl/>
              </w:rPr>
              <w:t>/</w:t>
            </w:r>
            <w:r w:rsidRPr="00B84F54">
              <w:rPr>
                <w:rFonts w:hint="eastAsia"/>
                <w:rtl/>
              </w:rPr>
              <w:t>ה</w:t>
            </w:r>
            <w:r w:rsidRPr="00B84F54">
              <w:rPr>
                <w:rtl/>
              </w:rPr>
              <w:t xml:space="preserve"> </w:t>
            </w:r>
            <w:r w:rsidRPr="00B84F54">
              <w:rPr>
                <w:rFonts w:hint="eastAsia"/>
                <w:rtl/>
              </w:rPr>
              <w:t>בפני</w:t>
            </w:r>
            <w:r w:rsidRPr="00B84F54">
              <w:rPr>
                <w:rtl/>
              </w:rPr>
              <w:t xml:space="preserve"> </w:t>
            </w:r>
            <w:r w:rsidRPr="00B84F54">
              <w:rPr>
                <w:rFonts w:hint="eastAsia"/>
                <w:rtl/>
              </w:rPr>
              <w:t>על</w:t>
            </w:r>
            <w:r w:rsidRPr="00B84F54">
              <w:rPr>
                <w:rtl/>
              </w:rPr>
              <w:t xml:space="preserve"> </w:t>
            </w:r>
            <w:r w:rsidRPr="00B84F54">
              <w:rPr>
                <w:rFonts w:hint="eastAsia"/>
                <w:rtl/>
              </w:rPr>
              <w:t>התצהיר</w:t>
            </w:r>
            <w:r w:rsidRPr="00B84F54">
              <w:rPr>
                <w:rtl/>
              </w:rPr>
              <w:t xml:space="preserve"> </w:t>
            </w:r>
            <w:r w:rsidRPr="00B84F54">
              <w:rPr>
                <w:rFonts w:hint="eastAsia"/>
                <w:rtl/>
              </w:rPr>
              <w:t>דלעיל</w:t>
            </w:r>
            <w:r w:rsidRPr="00B84F54">
              <w:rPr>
                <w:rFonts w:hint="cs"/>
                <w:rtl/>
              </w:rPr>
              <w:t>.</w:t>
            </w:r>
          </w:p>
          <w:p w:rsidR="00CE22CB" w:rsidRPr="00B84F54" w:rsidRDefault="00CE22CB" w:rsidP="00CE22CB">
            <w:pPr>
              <w:spacing w:line="240" w:lineRule="auto"/>
              <w:rPr>
                <w:rtl/>
              </w:rPr>
            </w:pPr>
          </w:p>
          <w:p w:rsidR="00CE22CB" w:rsidRPr="00B84F54" w:rsidRDefault="00CE22CB" w:rsidP="00CE22CB">
            <w:pPr>
              <w:spacing w:line="240" w:lineRule="auto"/>
            </w:pPr>
          </w:p>
        </w:tc>
      </w:tr>
      <w:tr w:rsidR="00CE22CB" w:rsidRPr="00B84F54" w:rsidTr="00A9455E">
        <w:trPr>
          <w:trHeight w:val="308"/>
          <w:jc w:val="right"/>
        </w:trPr>
        <w:tc>
          <w:tcPr>
            <w:tcW w:w="2776" w:type="dxa"/>
          </w:tcPr>
          <w:p w:rsidR="00CE22CB" w:rsidRPr="00B84F54" w:rsidRDefault="00CE22CB" w:rsidP="00CE22CB">
            <w:pPr>
              <w:spacing w:line="240" w:lineRule="auto"/>
              <w:jc w:val="center"/>
              <w:rPr>
                <w:b/>
                <w:bCs/>
              </w:rPr>
            </w:pPr>
            <w:r w:rsidRPr="00B84F54">
              <w:rPr>
                <w:b/>
                <w:bCs/>
                <w:rtl/>
              </w:rPr>
              <w:t>_______________</w:t>
            </w:r>
          </w:p>
        </w:tc>
        <w:tc>
          <w:tcPr>
            <w:tcW w:w="3246" w:type="dxa"/>
            <w:gridSpan w:val="2"/>
          </w:tcPr>
          <w:p w:rsidR="00CE22CB" w:rsidRPr="00B84F54" w:rsidRDefault="00CE22CB" w:rsidP="00CE22CB">
            <w:pPr>
              <w:spacing w:line="240" w:lineRule="auto"/>
              <w:jc w:val="center"/>
              <w:rPr>
                <w:b/>
                <w:bCs/>
              </w:rPr>
            </w:pPr>
            <w:r w:rsidRPr="00B84F54">
              <w:rPr>
                <w:b/>
                <w:bCs/>
                <w:rtl/>
              </w:rPr>
              <w:t>______________________</w:t>
            </w:r>
          </w:p>
        </w:tc>
        <w:tc>
          <w:tcPr>
            <w:tcW w:w="3334" w:type="dxa"/>
            <w:gridSpan w:val="2"/>
          </w:tcPr>
          <w:p w:rsidR="00CE22CB" w:rsidRPr="00B84F54" w:rsidRDefault="00CE22CB" w:rsidP="00CE22CB">
            <w:pPr>
              <w:spacing w:line="240" w:lineRule="auto"/>
              <w:jc w:val="center"/>
              <w:rPr>
                <w:b/>
                <w:bCs/>
              </w:rPr>
            </w:pPr>
            <w:r w:rsidRPr="00B84F54">
              <w:rPr>
                <w:b/>
                <w:bCs/>
                <w:rtl/>
              </w:rPr>
              <w:t>_____________________</w:t>
            </w:r>
          </w:p>
        </w:tc>
      </w:tr>
      <w:tr w:rsidR="00CE22CB" w:rsidRPr="00B84F54" w:rsidTr="00A9455E">
        <w:trPr>
          <w:trHeight w:val="308"/>
          <w:jc w:val="right"/>
        </w:trPr>
        <w:tc>
          <w:tcPr>
            <w:tcW w:w="2776" w:type="dxa"/>
          </w:tcPr>
          <w:p w:rsidR="00CE22CB" w:rsidRPr="00B84F54" w:rsidRDefault="00CE22CB" w:rsidP="00CE22CB">
            <w:pPr>
              <w:spacing w:line="240" w:lineRule="auto"/>
              <w:jc w:val="center"/>
            </w:pPr>
            <w:r w:rsidRPr="00B84F54">
              <w:rPr>
                <w:rFonts w:hint="cs"/>
                <w:rtl/>
              </w:rPr>
              <w:t>תאריך</w:t>
            </w:r>
          </w:p>
        </w:tc>
        <w:tc>
          <w:tcPr>
            <w:tcW w:w="3246" w:type="dxa"/>
            <w:gridSpan w:val="2"/>
          </w:tcPr>
          <w:p w:rsidR="00CE22CB" w:rsidRPr="00B84F54" w:rsidRDefault="00CE22CB" w:rsidP="00CE22CB">
            <w:pPr>
              <w:spacing w:line="240" w:lineRule="auto"/>
              <w:jc w:val="center"/>
            </w:pPr>
            <w:r w:rsidRPr="00B84F54">
              <w:rPr>
                <w:rFonts w:hint="eastAsia"/>
                <w:rtl/>
              </w:rPr>
              <w:t>מספר</w:t>
            </w:r>
            <w:r w:rsidRPr="00B84F54">
              <w:rPr>
                <w:rtl/>
              </w:rPr>
              <w:t xml:space="preserve"> </w:t>
            </w:r>
            <w:r w:rsidRPr="00B84F54">
              <w:rPr>
                <w:rFonts w:hint="eastAsia"/>
                <w:rtl/>
              </w:rPr>
              <w:t>ר</w:t>
            </w:r>
            <w:r w:rsidRPr="00B84F54">
              <w:rPr>
                <w:rFonts w:hint="cs"/>
                <w:rtl/>
              </w:rPr>
              <w:t>י</w:t>
            </w:r>
            <w:r w:rsidRPr="00B84F54">
              <w:rPr>
                <w:rFonts w:hint="eastAsia"/>
                <w:rtl/>
              </w:rPr>
              <w:t>שיון</w:t>
            </w:r>
          </w:p>
        </w:tc>
        <w:tc>
          <w:tcPr>
            <w:tcW w:w="3334" w:type="dxa"/>
            <w:gridSpan w:val="2"/>
          </w:tcPr>
          <w:p w:rsidR="00CE22CB" w:rsidRPr="00B84F54" w:rsidRDefault="00CE22CB" w:rsidP="00CE22CB">
            <w:pPr>
              <w:tabs>
                <w:tab w:val="right" w:pos="2842"/>
              </w:tabs>
              <w:spacing w:line="240" w:lineRule="auto"/>
              <w:jc w:val="center"/>
              <w:rPr>
                <w:rtl/>
              </w:rPr>
            </w:pPr>
            <w:r w:rsidRPr="00B84F54">
              <w:rPr>
                <w:rFonts w:hint="eastAsia"/>
                <w:rtl/>
              </w:rPr>
              <w:t>חתימה</w:t>
            </w:r>
            <w:r w:rsidRPr="00B84F54">
              <w:rPr>
                <w:rtl/>
              </w:rPr>
              <w:t xml:space="preserve"> </w:t>
            </w:r>
            <w:r w:rsidRPr="00B84F54">
              <w:rPr>
                <w:rFonts w:hint="eastAsia"/>
                <w:rtl/>
              </w:rPr>
              <w:t>וחותמ</w:t>
            </w:r>
            <w:r w:rsidRPr="00B84F54">
              <w:rPr>
                <w:rFonts w:hint="cs"/>
                <w:rtl/>
              </w:rPr>
              <w:t>ת</w:t>
            </w:r>
          </w:p>
        </w:tc>
      </w:tr>
    </w:tbl>
    <w:p w:rsidR="00CE22CB" w:rsidRPr="00B84F54" w:rsidRDefault="00CE22CB" w:rsidP="00CE22CB">
      <w:pPr>
        <w:spacing w:line="240" w:lineRule="auto"/>
        <w:ind w:left="360"/>
        <w:rPr>
          <w:rFonts w:asciiTheme="majorBidi" w:hAnsiTheme="majorBidi"/>
          <w:u w:val="single"/>
          <w:rtl/>
        </w:rPr>
      </w:pPr>
    </w:p>
    <w:bookmarkEnd w:id="263"/>
    <w:bookmarkEnd w:id="264"/>
    <w:bookmarkEnd w:id="265"/>
    <w:p w:rsidR="00A7727F" w:rsidRPr="00B84F54" w:rsidRDefault="00A7727F" w:rsidP="00316D48">
      <w:pPr>
        <w:pStyle w:val="afffa"/>
        <w:rPr>
          <w:rtl/>
        </w:rPr>
      </w:pPr>
    </w:p>
    <w:p w:rsidR="00754710" w:rsidRPr="00B84F54" w:rsidRDefault="00D2175A" w:rsidP="00735904">
      <w:pPr>
        <w:bidi w:val="0"/>
        <w:spacing w:line="240" w:lineRule="auto"/>
        <w:rPr>
          <w:rFonts w:asciiTheme="minorHAnsi" w:hAnsiTheme="minorHAnsi"/>
          <w:b/>
          <w:bCs/>
          <w:noProof/>
          <w:sz w:val="22"/>
          <w:szCs w:val="28"/>
          <w:u w:val="single"/>
          <w:lang w:eastAsia="en-US"/>
        </w:rPr>
      </w:pPr>
      <w:bookmarkStart w:id="270" w:name="_Toc382483783"/>
      <w:r w:rsidRPr="00B84F54">
        <w:rPr>
          <w:rtl/>
          <w:lang w:eastAsia="en-US"/>
        </w:rPr>
        <w:br w:type="page"/>
      </w:r>
      <w:bookmarkEnd w:id="270"/>
    </w:p>
    <w:p w:rsidR="00C43B98" w:rsidRPr="00B84F54" w:rsidRDefault="00C43B98" w:rsidP="00C43B98">
      <w:pPr>
        <w:pStyle w:val="8"/>
        <w:rPr>
          <w:rtl/>
        </w:rPr>
      </w:pPr>
      <w:bookmarkStart w:id="271" w:name="נספח_תוכנות_מקור"/>
      <w:bookmarkStart w:id="272" w:name="_Toc378247273"/>
      <w:bookmarkStart w:id="273" w:name="_Toc378751262"/>
      <w:bookmarkStart w:id="274" w:name="_Toc365486678"/>
      <w:bookmarkStart w:id="275" w:name="_Toc398494917"/>
      <w:bookmarkStart w:id="276" w:name="_Toc290307862"/>
      <w:bookmarkStart w:id="277" w:name="_Toc285980549"/>
      <w:bookmarkStart w:id="278" w:name="_Toc285747998"/>
      <w:bookmarkEnd w:id="230"/>
      <w:bookmarkEnd w:id="231"/>
      <w:bookmarkEnd w:id="232"/>
      <w:bookmarkEnd w:id="233"/>
      <w:r w:rsidRPr="00B84F54">
        <w:rPr>
          <w:rFonts w:hint="cs"/>
          <w:rtl/>
        </w:rPr>
        <w:lastRenderedPageBreak/>
        <w:t xml:space="preserve">נספח </w:t>
      </w:r>
      <w:r w:rsidRPr="00B84F54">
        <w:rPr>
          <w:rtl/>
        </w:rPr>
        <w:fldChar w:fldCharType="begin"/>
      </w:r>
      <w:r w:rsidRPr="00B84F54">
        <w:rPr>
          <w:rtl/>
        </w:rPr>
        <w:instrText xml:space="preserve"> </w:instrText>
      </w:r>
      <w:r w:rsidRPr="00B84F54">
        <w:rPr>
          <w:rFonts w:hint="cs"/>
        </w:rPr>
        <w:instrText>AUTONUM  \s</w:instrText>
      </w:r>
      <w:r w:rsidRPr="00B84F54">
        <w:rPr>
          <w:rFonts w:hint="cs"/>
          <w:rtl/>
        </w:rPr>
        <w:instrText xml:space="preserve"> " "</w:instrText>
      </w:r>
      <w:r w:rsidRPr="00B84F54">
        <w:rPr>
          <w:rtl/>
        </w:rPr>
        <w:instrText xml:space="preserve"> </w:instrText>
      </w:r>
      <w:r w:rsidRPr="00B84F54">
        <w:rPr>
          <w:rtl/>
        </w:rPr>
        <w:fldChar w:fldCharType="end"/>
      </w:r>
      <w:bookmarkEnd w:id="271"/>
      <w:r w:rsidRPr="00B84F54">
        <w:rPr>
          <w:rtl/>
        </w:rPr>
        <w:tab/>
      </w:r>
      <w:bookmarkStart w:id="279" w:name="נספח_תוכנות_מקור_כותרת"/>
      <w:r w:rsidRPr="00B84F54">
        <w:rPr>
          <w:rtl/>
        </w:rPr>
        <w:t>הצהרה בדבר שימוש בתוכנות מקור</w:t>
      </w:r>
      <w:bookmarkEnd w:id="279"/>
    </w:p>
    <w:p w:rsidR="00EF0AD6" w:rsidRPr="00B84F54" w:rsidRDefault="00EF0AD6" w:rsidP="00EF0AD6">
      <w:pPr>
        <w:keepNext/>
        <w:keepLines/>
        <w:spacing w:before="120" w:after="120"/>
        <w:ind w:left="23"/>
        <w:jc w:val="right"/>
        <w:rPr>
          <w:rtl/>
        </w:rPr>
      </w:pPr>
      <w:r w:rsidRPr="00B84F54">
        <w:rPr>
          <w:rFonts w:hint="eastAsia"/>
          <w:rtl/>
        </w:rPr>
        <w:t>תאריך</w:t>
      </w:r>
      <w:r w:rsidRPr="00B84F54">
        <w:rPr>
          <w:rtl/>
        </w:rPr>
        <w:t xml:space="preserve"> : ___/___/____</w:t>
      </w:r>
    </w:p>
    <w:p w:rsidR="00EF0AD6" w:rsidRPr="00B84F54" w:rsidRDefault="00EF0AD6" w:rsidP="00EF0AD6">
      <w:pPr>
        <w:keepNext/>
        <w:keepLines/>
        <w:spacing w:before="120" w:after="120"/>
        <w:ind w:left="357"/>
        <w:jc w:val="center"/>
        <w:rPr>
          <w:rtl/>
        </w:rPr>
      </w:pPr>
    </w:p>
    <w:p w:rsidR="00EF0AD6" w:rsidRPr="00B84F54" w:rsidRDefault="00EF0AD6" w:rsidP="00EF0AD6">
      <w:pPr>
        <w:keepNext/>
        <w:keepLines/>
        <w:spacing w:before="120" w:after="120"/>
        <w:ind w:left="357"/>
        <w:jc w:val="center"/>
        <w:rPr>
          <w:b/>
          <w:bCs/>
          <w:u w:val="single"/>
          <w:rtl/>
        </w:rPr>
      </w:pPr>
      <w:r w:rsidRPr="00B84F54">
        <w:rPr>
          <w:rFonts w:hint="eastAsia"/>
          <w:b/>
          <w:bCs/>
          <w:u w:val="single"/>
          <w:rtl/>
        </w:rPr>
        <w:t>הצהרה</w:t>
      </w:r>
      <w:r w:rsidRPr="00B84F54">
        <w:rPr>
          <w:b/>
          <w:bCs/>
          <w:u w:val="single"/>
          <w:rtl/>
        </w:rPr>
        <w:t xml:space="preserve"> </w:t>
      </w:r>
      <w:r w:rsidRPr="00B84F54">
        <w:rPr>
          <w:rFonts w:hint="eastAsia"/>
          <w:b/>
          <w:bCs/>
          <w:u w:val="single"/>
          <w:rtl/>
        </w:rPr>
        <w:t>בדבר</w:t>
      </w:r>
      <w:r w:rsidRPr="00B84F54">
        <w:rPr>
          <w:b/>
          <w:bCs/>
          <w:u w:val="single"/>
          <w:rtl/>
        </w:rPr>
        <w:t xml:space="preserve"> </w:t>
      </w:r>
      <w:r w:rsidRPr="00B84F54">
        <w:rPr>
          <w:rFonts w:hint="eastAsia"/>
          <w:b/>
          <w:bCs/>
          <w:u w:val="single"/>
          <w:rtl/>
        </w:rPr>
        <w:t>שימוש</w:t>
      </w:r>
      <w:r w:rsidRPr="00B84F54">
        <w:rPr>
          <w:b/>
          <w:bCs/>
          <w:u w:val="single"/>
          <w:rtl/>
        </w:rPr>
        <w:t xml:space="preserve"> </w:t>
      </w:r>
      <w:r w:rsidRPr="00B84F54">
        <w:rPr>
          <w:rFonts w:hint="eastAsia"/>
          <w:b/>
          <w:bCs/>
          <w:u w:val="single"/>
          <w:rtl/>
        </w:rPr>
        <w:t>בתוכנות</w:t>
      </w:r>
      <w:r w:rsidRPr="00B84F54">
        <w:rPr>
          <w:b/>
          <w:bCs/>
          <w:u w:val="single"/>
          <w:rtl/>
        </w:rPr>
        <w:t xml:space="preserve"> </w:t>
      </w:r>
      <w:r w:rsidRPr="00B84F54">
        <w:rPr>
          <w:rFonts w:hint="eastAsia"/>
          <w:b/>
          <w:bCs/>
          <w:u w:val="single"/>
          <w:rtl/>
        </w:rPr>
        <w:t>מקור</w:t>
      </w:r>
    </w:p>
    <w:p w:rsidR="00EF0AD6" w:rsidRPr="00B84F54" w:rsidRDefault="00EF0AD6" w:rsidP="00EF0AD6">
      <w:pPr>
        <w:keepNext/>
        <w:keepLines/>
        <w:spacing w:before="240"/>
        <w:ind w:left="-87"/>
        <w:rPr>
          <w:rtl/>
        </w:rPr>
      </w:pPr>
      <w:r w:rsidRPr="00B84F54">
        <w:rPr>
          <w:rFonts w:hint="eastAsia"/>
          <w:rtl/>
        </w:rPr>
        <w:t>אני</w:t>
      </w:r>
      <w:r w:rsidRPr="00B84F54">
        <w:rPr>
          <w:rtl/>
        </w:rPr>
        <w:t xml:space="preserve"> </w:t>
      </w:r>
      <w:r w:rsidRPr="00B84F54">
        <w:rPr>
          <w:rFonts w:hint="eastAsia"/>
          <w:rtl/>
        </w:rPr>
        <w:t>הח</w:t>
      </w:r>
      <w:r w:rsidRPr="00B84F54">
        <w:rPr>
          <w:rtl/>
        </w:rPr>
        <w:t xml:space="preserve">"מ __________ </w:t>
      </w:r>
      <w:r w:rsidRPr="00B84F54">
        <w:rPr>
          <w:rFonts w:hint="eastAsia"/>
          <w:rtl/>
        </w:rPr>
        <w:t>ת</w:t>
      </w:r>
      <w:r w:rsidRPr="00B84F54">
        <w:rPr>
          <w:rtl/>
        </w:rPr>
        <w:t xml:space="preserve">.ז. __________________ </w:t>
      </w:r>
      <w:r w:rsidRPr="00B84F54">
        <w:rPr>
          <w:rFonts w:hint="eastAsia"/>
          <w:rtl/>
        </w:rPr>
        <w:t>לאחר</w:t>
      </w:r>
      <w:r w:rsidRPr="00B84F54">
        <w:rPr>
          <w:rtl/>
        </w:rPr>
        <w:t xml:space="preserve"> </w:t>
      </w:r>
      <w:r w:rsidRPr="00B84F54">
        <w:rPr>
          <w:rFonts w:hint="eastAsia"/>
          <w:rtl/>
        </w:rPr>
        <w:t>שהוזהרתי</w:t>
      </w:r>
      <w:r w:rsidRPr="00B84F54">
        <w:rPr>
          <w:rtl/>
        </w:rPr>
        <w:t xml:space="preserve"> </w:t>
      </w:r>
      <w:r w:rsidRPr="00B84F54">
        <w:rPr>
          <w:rFonts w:hint="eastAsia"/>
          <w:rtl/>
        </w:rPr>
        <w:t>כי</w:t>
      </w:r>
      <w:r w:rsidRPr="00B84F54">
        <w:rPr>
          <w:rtl/>
        </w:rPr>
        <w:t xml:space="preserve"> </w:t>
      </w:r>
      <w:r w:rsidRPr="00B84F54">
        <w:rPr>
          <w:rFonts w:hint="eastAsia"/>
          <w:rtl/>
        </w:rPr>
        <w:t>עלי</w:t>
      </w:r>
      <w:r w:rsidRPr="00B84F54">
        <w:rPr>
          <w:rtl/>
        </w:rPr>
        <w:t xml:space="preserve"> </w:t>
      </w:r>
      <w:r w:rsidRPr="00B84F54">
        <w:rPr>
          <w:rFonts w:hint="eastAsia"/>
          <w:rtl/>
        </w:rPr>
        <w:t>לומר</w:t>
      </w:r>
      <w:r w:rsidRPr="00B84F54">
        <w:rPr>
          <w:rtl/>
        </w:rPr>
        <w:t xml:space="preserve"> </w:t>
      </w:r>
      <w:r w:rsidRPr="00B84F54">
        <w:rPr>
          <w:rFonts w:hint="eastAsia"/>
          <w:rtl/>
        </w:rPr>
        <w:t>את</w:t>
      </w:r>
      <w:r w:rsidRPr="00B84F54">
        <w:rPr>
          <w:rtl/>
        </w:rPr>
        <w:t xml:space="preserve"> </w:t>
      </w:r>
      <w:r w:rsidRPr="00B84F54">
        <w:rPr>
          <w:rFonts w:hint="eastAsia"/>
          <w:rtl/>
        </w:rPr>
        <w:t>האמת</w:t>
      </w:r>
      <w:r w:rsidRPr="00B84F54">
        <w:rPr>
          <w:rtl/>
        </w:rPr>
        <w:t xml:space="preserve"> </w:t>
      </w:r>
      <w:r w:rsidRPr="00B84F54">
        <w:rPr>
          <w:rFonts w:hint="eastAsia"/>
          <w:rtl/>
        </w:rPr>
        <w:t>וכי</w:t>
      </w:r>
      <w:r w:rsidRPr="00B84F54">
        <w:rPr>
          <w:rtl/>
        </w:rPr>
        <w:t xml:space="preserve"> </w:t>
      </w:r>
      <w:r w:rsidRPr="00B84F54">
        <w:rPr>
          <w:rFonts w:hint="eastAsia"/>
          <w:rtl/>
        </w:rPr>
        <w:t>אהיה</w:t>
      </w:r>
      <w:r w:rsidRPr="00B84F54">
        <w:rPr>
          <w:rtl/>
        </w:rPr>
        <w:t xml:space="preserve"> </w:t>
      </w:r>
      <w:r w:rsidRPr="00B84F54">
        <w:rPr>
          <w:rFonts w:hint="eastAsia"/>
          <w:rtl/>
        </w:rPr>
        <w:t>צפוי</w:t>
      </w:r>
      <w:r w:rsidRPr="00B84F54">
        <w:rPr>
          <w:rtl/>
        </w:rPr>
        <w:t xml:space="preserve"> </w:t>
      </w:r>
      <w:r w:rsidRPr="00B84F54">
        <w:rPr>
          <w:rFonts w:hint="eastAsia"/>
          <w:rtl/>
        </w:rPr>
        <w:t>לעונשים</w:t>
      </w:r>
      <w:r w:rsidRPr="00B84F54">
        <w:rPr>
          <w:rtl/>
        </w:rPr>
        <w:t xml:space="preserve"> </w:t>
      </w:r>
      <w:r w:rsidRPr="00B84F54">
        <w:rPr>
          <w:rFonts w:hint="eastAsia"/>
          <w:rtl/>
        </w:rPr>
        <w:t>הקבועים</w:t>
      </w:r>
      <w:r w:rsidRPr="00B84F54">
        <w:rPr>
          <w:rtl/>
        </w:rPr>
        <w:t xml:space="preserve"> </w:t>
      </w:r>
      <w:r w:rsidRPr="00B84F54">
        <w:rPr>
          <w:rFonts w:hint="eastAsia"/>
          <w:rtl/>
        </w:rPr>
        <w:t>בחוק</w:t>
      </w:r>
      <w:r w:rsidRPr="00B84F54">
        <w:rPr>
          <w:rtl/>
        </w:rPr>
        <w:t xml:space="preserve"> </w:t>
      </w:r>
      <w:r w:rsidRPr="00B84F54">
        <w:rPr>
          <w:rFonts w:hint="eastAsia"/>
          <w:rtl/>
        </w:rPr>
        <w:t>אם</w:t>
      </w:r>
      <w:r w:rsidRPr="00B84F54">
        <w:rPr>
          <w:rtl/>
        </w:rPr>
        <w:t xml:space="preserve"> </w:t>
      </w:r>
      <w:r w:rsidRPr="00B84F54">
        <w:rPr>
          <w:rFonts w:hint="eastAsia"/>
          <w:rtl/>
        </w:rPr>
        <w:t>לא</w:t>
      </w:r>
      <w:r w:rsidRPr="00B84F54">
        <w:rPr>
          <w:rtl/>
        </w:rPr>
        <w:t xml:space="preserve"> </w:t>
      </w:r>
      <w:r w:rsidRPr="00B84F54">
        <w:rPr>
          <w:rFonts w:hint="eastAsia"/>
          <w:rtl/>
        </w:rPr>
        <w:t>אעשה</w:t>
      </w:r>
      <w:r w:rsidRPr="00B84F54">
        <w:rPr>
          <w:rtl/>
        </w:rPr>
        <w:t xml:space="preserve"> </w:t>
      </w:r>
      <w:r w:rsidRPr="00B84F54">
        <w:rPr>
          <w:rFonts w:hint="eastAsia"/>
          <w:rtl/>
        </w:rPr>
        <w:t>כן</w:t>
      </w:r>
      <w:r w:rsidRPr="00B84F54">
        <w:rPr>
          <w:rtl/>
        </w:rPr>
        <w:t xml:space="preserve">, </w:t>
      </w:r>
      <w:r w:rsidRPr="00B84F54">
        <w:rPr>
          <w:rFonts w:hint="eastAsia"/>
          <w:rtl/>
        </w:rPr>
        <w:t>מצהיר</w:t>
      </w:r>
      <w:r w:rsidRPr="00B84F54">
        <w:rPr>
          <w:rtl/>
        </w:rPr>
        <w:t xml:space="preserve">/ה </w:t>
      </w:r>
      <w:r w:rsidRPr="00B84F54">
        <w:rPr>
          <w:rFonts w:hint="eastAsia"/>
          <w:rtl/>
        </w:rPr>
        <w:t>בזה</w:t>
      </w:r>
      <w:r w:rsidRPr="00B84F54">
        <w:rPr>
          <w:rtl/>
        </w:rPr>
        <w:t xml:space="preserve"> </w:t>
      </w:r>
      <w:r w:rsidRPr="00B84F54">
        <w:rPr>
          <w:rFonts w:hint="eastAsia"/>
          <w:rtl/>
        </w:rPr>
        <w:t>כדלקמן</w:t>
      </w:r>
      <w:r w:rsidRPr="00B84F54">
        <w:rPr>
          <w:rtl/>
        </w:rPr>
        <w:t>:</w:t>
      </w:r>
    </w:p>
    <w:p w:rsidR="00EF0AD6" w:rsidRPr="00B84F54" w:rsidRDefault="00EF0AD6" w:rsidP="000F6F8C">
      <w:pPr>
        <w:keepNext/>
        <w:keepLines/>
        <w:numPr>
          <w:ilvl w:val="0"/>
          <w:numId w:val="33"/>
        </w:numPr>
        <w:autoSpaceDE w:val="0"/>
        <w:autoSpaceDN w:val="0"/>
        <w:spacing w:before="240"/>
        <w:ind w:left="197" w:hanging="284"/>
        <w:rPr>
          <w:rtl/>
        </w:rPr>
      </w:pPr>
      <w:r w:rsidRPr="00B84F54">
        <w:rPr>
          <w:rFonts w:hint="eastAsia"/>
          <w:rtl/>
        </w:rPr>
        <w:t>הנני</w:t>
      </w:r>
      <w:r w:rsidRPr="00B84F54">
        <w:rPr>
          <w:rtl/>
        </w:rPr>
        <w:t xml:space="preserve"> </w:t>
      </w:r>
      <w:r w:rsidRPr="00B84F54">
        <w:rPr>
          <w:rFonts w:hint="eastAsia"/>
          <w:rtl/>
        </w:rPr>
        <w:t>נותן</w:t>
      </w:r>
      <w:r w:rsidRPr="00B84F54">
        <w:rPr>
          <w:rtl/>
        </w:rPr>
        <w:t xml:space="preserve"> </w:t>
      </w:r>
      <w:r w:rsidRPr="00B84F54">
        <w:rPr>
          <w:rFonts w:hint="eastAsia"/>
          <w:rtl/>
        </w:rPr>
        <w:t>תצהיר</w:t>
      </w:r>
      <w:r w:rsidRPr="00B84F54">
        <w:rPr>
          <w:rtl/>
        </w:rPr>
        <w:t xml:space="preserve"> </w:t>
      </w:r>
      <w:r w:rsidRPr="00B84F54">
        <w:rPr>
          <w:rFonts w:hint="eastAsia"/>
          <w:rtl/>
        </w:rPr>
        <w:t>זה</w:t>
      </w:r>
      <w:r w:rsidRPr="00B84F54">
        <w:rPr>
          <w:rtl/>
        </w:rPr>
        <w:t xml:space="preserve"> </w:t>
      </w:r>
      <w:r w:rsidRPr="00B84F54">
        <w:rPr>
          <w:rFonts w:hint="eastAsia"/>
          <w:rtl/>
        </w:rPr>
        <w:t>בשם</w:t>
      </w:r>
      <w:r w:rsidRPr="00B84F54">
        <w:rPr>
          <w:rtl/>
        </w:rPr>
        <w:t xml:space="preserve"> _________________ </w:t>
      </w:r>
      <w:r w:rsidRPr="00B84F54">
        <w:rPr>
          <w:rFonts w:hint="eastAsia"/>
          <w:rtl/>
        </w:rPr>
        <w:t>שהוא</w:t>
      </w:r>
      <w:r w:rsidRPr="00B84F54">
        <w:rPr>
          <w:rtl/>
        </w:rPr>
        <w:t xml:space="preserve"> </w:t>
      </w:r>
      <w:r w:rsidRPr="00B84F54">
        <w:rPr>
          <w:rFonts w:hint="eastAsia"/>
          <w:rtl/>
        </w:rPr>
        <w:t>הגוף</w:t>
      </w:r>
      <w:r w:rsidRPr="00B84F54">
        <w:rPr>
          <w:rtl/>
        </w:rPr>
        <w:t xml:space="preserve"> </w:t>
      </w:r>
      <w:r w:rsidRPr="00B84F54">
        <w:rPr>
          <w:rFonts w:hint="eastAsia"/>
          <w:rtl/>
        </w:rPr>
        <w:t>המבקש</w:t>
      </w:r>
      <w:r w:rsidRPr="00B84F54">
        <w:rPr>
          <w:rtl/>
        </w:rPr>
        <w:t xml:space="preserve"> </w:t>
      </w:r>
      <w:r w:rsidRPr="00B84F54">
        <w:rPr>
          <w:rFonts w:hint="eastAsia"/>
          <w:rtl/>
        </w:rPr>
        <w:t>להתקשר</w:t>
      </w:r>
      <w:r w:rsidRPr="00B84F54">
        <w:rPr>
          <w:rtl/>
        </w:rPr>
        <w:t xml:space="preserve"> </w:t>
      </w:r>
      <w:r w:rsidRPr="00B84F54">
        <w:rPr>
          <w:rFonts w:hint="eastAsia"/>
          <w:rtl/>
        </w:rPr>
        <w:t>עם</w:t>
      </w:r>
      <w:r w:rsidRPr="00B84F54">
        <w:rPr>
          <w:rtl/>
        </w:rPr>
        <w:t xml:space="preserve"> </w:t>
      </w:r>
      <w:r w:rsidRPr="00B84F54">
        <w:rPr>
          <w:rFonts w:hint="eastAsia"/>
          <w:rtl/>
        </w:rPr>
        <w:t>המזמין</w:t>
      </w:r>
      <w:r w:rsidRPr="00B84F54">
        <w:rPr>
          <w:rtl/>
        </w:rPr>
        <w:t xml:space="preserve"> </w:t>
      </w:r>
      <w:r w:rsidRPr="00B84F54">
        <w:rPr>
          <w:rFonts w:hint="eastAsia"/>
          <w:rtl/>
        </w:rPr>
        <w:t>במסגרת</w:t>
      </w:r>
      <w:r w:rsidRPr="00B84F54">
        <w:rPr>
          <w:rtl/>
        </w:rPr>
        <w:t xml:space="preserve"> </w:t>
      </w:r>
      <w:r w:rsidRPr="00B84F54">
        <w:rPr>
          <w:rFonts w:hint="eastAsia"/>
          <w:rtl/>
        </w:rPr>
        <w:t>מכרז</w:t>
      </w:r>
      <w:r w:rsidRPr="00B84F54">
        <w:rPr>
          <w:rtl/>
        </w:rPr>
        <w:t xml:space="preserve"> </w:t>
      </w:r>
      <w:r w:rsidRPr="00B84F54">
        <w:rPr>
          <w:rFonts w:hint="eastAsia"/>
          <w:rtl/>
        </w:rPr>
        <w:t>זה</w:t>
      </w:r>
      <w:r w:rsidRPr="00B84F54">
        <w:rPr>
          <w:rtl/>
        </w:rPr>
        <w:t xml:space="preserve"> (להלן: "</w:t>
      </w:r>
      <w:r w:rsidRPr="00B84F54">
        <w:rPr>
          <w:rFonts w:hint="eastAsia"/>
          <w:b/>
          <w:bCs/>
          <w:rtl/>
        </w:rPr>
        <w:t>המציע</w:t>
      </w:r>
      <w:r w:rsidRPr="00B84F54">
        <w:rPr>
          <w:rtl/>
        </w:rPr>
        <w:t xml:space="preserve">"). אני מכהן כ_______________ והנני מוסמך/ת לתת תצהיר זה בשם המציע. </w:t>
      </w:r>
    </w:p>
    <w:p w:rsidR="00CD70C1" w:rsidRPr="00B84F54" w:rsidRDefault="00EF0AD6" w:rsidP="00FE483D">
      <w:pPr>
        <w:keepNext/>
        <w:keepLines/>
        <w:numPr>
          <w:ilvl w:val="0"/>
          <w:numId w:val="33"/>
        </w:numPr>
        <w:autoSpaceDE w:val="0"/>
        <w:autoSpaceDN w:val="0"/>
        <w:spacing w:before="240"/>
        <w:ind w:left="197" w:hanging="284"/>
        <w:rPr>
          <w:rtl/>
        </w:rPr>
      </w:pPr>
      <w:r w:rsidRPr="00B84F54">
        <w:rPr>
          <w:rFonts w:hint="eastAsia"/>
          <w:rtl/>
        </w:rPr>
        <w:t>הריני</w:t>
      </w:r>
      <w:r w:rsidRPr="00B84F54">
        <w:rPr>
          <w:rtl/>
        </w:rPr>
        <w:t xml:space="preserve"> להצהיר כי המציע מתחייב לעשות שימוש אך ורק בתוכנות מקוריות לצורך מכרז מס'____________ ולצורך ביצוע השירותים נשוא המכרז, </w:t>
      </w:r>
      <w:r w:rsidR="00FE483D" w:rsidRPr="00B84F54">
        <w:rPr>
          <w:rtl/>
        </w:rPr>
        <w:t xml:space="preserve">ככל שהצעתו תוכרז כזוכה על ידי </w:t>
      </w:r>
      <w:r w:rsidR="00FE483D" w:rsidRPr="00B84F54">
        <w:rPr>
          <w:rFonts w:hint="cs"/>
          <w:rtl/>
        </w:rPr>
        <w:t>משרד החקלאות ופיתוח הכפר</w:t>
      </w:r>
      <w:r w:rsidRPr="00B84F54">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D70C1" w:rsidRPr="00B84F54" w:rsidTr="00D62A8C">
        <w:trPr>
          <w:trHeight w:val="335"/>
          <w:jc w:val="right"/>
        </w:trPr>
        <w:tc>
          <w:tcPr>
            <w:tcW w:w="9356" w:type="dxa"/>
            <w:gridSpan w:val="5"/>
          </w:tcPr>
          <w:p w:rsidR="00CD70C1" w:rsidRPr="00B84F54" w:rsidRDefault="00CD70C1" w:rsidP="000F6F8C">
            <w:pPr>
              <w:keepNext/>
              <w:keepLines/>
              <w:numPr>
                <w:ilvl w:val="0"/>
                <w:numId w:val="33"/>
              </w:numPr>
              <w:autoSpaceDE w:val="0"/>
              <w:autoSpaceDN w:val="0"/>
              <w:spacing w:before="240"/>
              <w:ind w:left="197" w:hanging="284"/>
              <w:rPr>
                <w:rFonts w:ascii="Georgia" w:hAnsi="Georgia"/>
              </w:rPr>
            </w:pPr>
            <w:r w:rsidRPr="00B84F54">
              <w:rPr>
                <w:rtl/>
              </w:rPr>
              <w:t>זהו שמי, להלן חתימתי, ותוכן תצהירי דלעיל אמת</w:t>
            </w:r>
            <w:r w:rsidRPr="00B84F54">
              <w:t>.</w:t>
            </w:r>
          </w:p>
          <w:p w:rsidR="00CD70C1" w:rsidRPr="00B84F54" w:rsidRDefault="00CD70C1" w:rsidP="00D62A8C">
            <w:pPr>
              <w:spacing w:line="240" w:lineRule="auto"/>
              <w:rPr>
                <w:rFonts w:ascii="Georgia" w:hAnsi="Georgia"/>
              </w:rPr>
            </w:pPr>
          </w:p>
        </w:tc>
      </w:tr>
      <w:tr w:rsidR="00CD70C1" w:rsidRPr="00B84F54" w:rsidTr="00D62A8C">
        <w:trPr>
          <w:trHeight w:val="170"/>
          <w:jc w:val="right"/>
        </w:trPr>
        <w:tc>
          <w:tcPr>
            <w:tcW w:w="9356" w:type="dxa"/>
            <w:gridSpan w:val="5"/>
          </w:tcPr>
          <w:p w:rsidR="00CD70C1" w:rsidRPr="00B84F54" w:rsidRDefault="00CD70C1" w:rsidP="00D62A8C">
            <w:pPr>
              <w:spacing w:line="240" w:lineRule="auto"/>
              <w:rPr>
                <w:rFonts w:ascii="Georgia" w:hAnsi="Georgia"/>
              </w:rPr>
            </w:pPr>
          </w:p>
        </w:tc>
      </w:tr>
      <w:tr w:rsidR="00CD70C1" w:rsidRPr="00B84F54" w:rsidTr="00D62A8C">
        <w:trPr>
          <w:trHeight w:val="50"/>
          <w:jc w:val="right"/>
        </w:trPr>
        <w:tc>
          <w:tcPr>
            <w:tcW w:w="2835" w:type="dxa"/>
            <w:gridSpan w:val="2"/>
          </w:tcPr>
          <w:p w:rsidR="00CD70C1" w:rsidRPr="00B84F54" w:rsidRDefault="00CD70C1" w:rsidP="00D62A8C">
            <w:pPr>
              <w:spacing w:line="240" w:lineRule="auto"/>
              <w:jc w:val="center"/>
              <w:rPr>
                <w:rFonts w:ascii="Georgia" w:hAnsi="Georgia"/>
              </w:rPr>
            </w:pPr>
            <w:r w:rsidRPr="00B84F54">
              <w:t>_______________</w:t>
            </w:r>
          </w:p>
        </w:tc>
        <w:tc>
          <w:tcPr>
            <w:tcW w:w="3402" w:type="dxa"/>
            <w:gridSpan w:val="2"/>
          </w:tcPr>
          <w:p w:rsidR="00CD70C1" w:rsidRPr="00B84F54" w:rsidRDefault="00CD70C1" w:rsidP="00D62A8C">
            <w:pPr>
              <w:spacing w:line="240" w:lineRule="auto"/>
              <w:jc w:val="center"/>
              <w:rPr>
                <w:rFonts w:ascii="Georgia" w:hAnsi="Georgia"/>
              </w:rPr>
            </w:pPr>
            <w:r w:rsidRPr="00B84F54">
              <w:t>_______________</w:t>
            </w:r>
          </w:p>
        </w:tc>
        <w:tc>
          <w:tcPr>
            <w:tcW w:w="3119" w:type="dxa"/>
          </w:tcPr>
          <w:p w:rsidR="00CD70C1" w:rsidRPr="00B84F54" w:rsidRDefault="00CD70C1" w:rsidP="00D62A8C">
            <w:pPr>
              <w:spacing w:line="240" w:lineRule="auto"/>
              <w:jc w:val="center"/>
              <w:rPr>
                <w:rFonts w:ascii="Georgia" w:hAnsi="Georgia"/>
              </w:rPr>
            </w:pPr>
            <w:r w:rsidRPr="00B84F54">
              <w:t>_______________</w:t>
            </w:r>
          </w:p>
        </w:tc>
      </w:tr>
      <w:tr w:rsidR="00CD70C1" w:rsidRPr="00B84F54" w:rsidTr="00D62A8C">
        <w:trPr>
          <w:trHeight w:val="147"/>
          <w:jc w:val="right"/>
        </w:trPr>
        <w:tc>
          <w:tcPr>
            <w:tcW w:w="2835" w:type="dxa"/>
            <w:gridSpan w:val="2"/>
          </w:tcPr>
          <w:p w:rsidR="00CD70C1" w:rsidRPr="00B84F54" w:rsidRDefault="00CD70C1" w:rsidP="00D62A8C">
            <w:pPr>
              <w:spacing w:line="240" w:lineRule="auto"/>
              <w:jc w:val="center"/>
              <w:rPr>
                <w:rFonts w:ascii="Georgia" w:hAnsi="Georgia"/>
              </w:rPr>
            </w:pPr>
            <w:r w:rsidRPr="00B84F54">
              <w:rPr>
                <w:rtl/>
              </w:rPr>
              <w:t>תאריך</w:t>
            </w:r>
          </w:p>
        </w:tc>
        <w:tc>
          <w:tcPr>
            <w:tcW w:w="3402" w:type="dxa"/>
            <w:gridSpan w:val="2"/>
          </w:tcPr>
          <w:p w:rsidR="00CD70C1" w:rsidRPr="00B84F54" w:rsidRDefault="00CD70C1" w:rsidP="00D62A8C">
            <w:pPr>
              <w:spacing w:line="240" w:lineRule="auto"/>
              <w:jc w:val="center"/>
              <w:rPr>
                <w:rFonts w:ascii="Georgia" w:hAnsi="Georgia"/>
              </w:rPr>
            </w:pPr>
            <w:r w:rsidRPr="00B84F54">
              <w:rPr>
                <w:rFonts w:ascii="Georgia" w:hAnsi="Georgia" w:hint="eastAsia"/>
                <w:rtl/>
              </w:rPr>
              <w:t>שם</w:t>
            </w:r>
            <w:r w:rsidRPr="00B84F54">
              <w:rPr>
                <w:rFonts w:ascii="Georgia" w:hAnsi="Georgia" w:hint="cs"/>
                <w:rtl/>
              </w:rPr>
              <w:t xml:space="preserve"> החותם</w:t>
            </w:r>
          </w:p>
        </w:tc>
        <w:tc>
          <w:tcPr>
            <w:tcW w:w="3119" w:type="dxa"/>
          </w:tcPr>
          <w:p w:rsidR="00CD70C1" w:rsidRPr="00B84F54" w:rsidRDefault="00CD70C1" w:rsidP="00D62A8C">
            <w:pPr>
              <w:spacing w:line="240" w:lineRule="auto"/>
              <w:jc w:val="center"/>
              <w:rPr>
                <w:rFonts w:ascii="Georgia" w:hAnsi="Georgia"/>
              </w:rPr>
            </w:pPr>
            <w:r w:rsidRPr="00B84F54">
              <w:rPr>
                <w:rFonts w:ascii="Georgia" w:hAnsi="Georgia" w:hint="eastAsia"/>
                <w:rtl/>
              </w:rPr>
              <w:t>חתימה</w:t>
            </w:r>
            <w:r w:rsidRPr="00B84F54">
              <w:rPr>
                <w:rFonts w:ascii="Georgia" w:hAnsi="Georgia"/>
                <w:rtl/>
              </w:rPr>
              <w:t xml:space="preserve"> </w:t>
            </w:r>
            <w:r w:rsidRPr="00B84F54">
              <w:rPr>
                <w:rFonts w:ascii="Georgia" w:hAnsi="Georgia" w:hint="eastAsia"/>
                <w:rtl/>
              </w:rPr>
              <w:t>וחותמת</w:t>
            </w:r>
          </w:p>
        </w:tc>
      </w:tr>
      <w:tr w:rsidR="00CD70C1" w:rsidRPr="00B84F54" w:rsidTr="00D62A8C">
        <w:trPr>
          <w:trHeight w:val="254"/>
          <w:jc w:val="right"/>
        </w:trPr>
        <w:tc>
          <w:tcPr>
            <w:tcW w:w="2835" w:type="dxa"/>
            <w:gridSpan w:val="2"/>
          </w:tcPr>
          <w:p w:rsidR="00CD70C1" w:rsidRPr="00B84F54" w:rsidRDefault="00CD70C1" w:rsidP="00D62A8C">
            <w:pPr>
              <w:spacing w:line="240" w:lineRule="auto"/>
              <w:jc w:val="center"/>
              <w:rPr>
                <w:rFonts w:ascii="Georgia" w:hAnsi="Georgia"/>
              </w:rPr>
            </w:pPr>
          </w:p>
        </w:tc>
        <w:tc>
          <w:tcPr>
            <w:tcW w:w="3402" w:type="dxa"/>
            <w:gridSpan w:val="2"/>
          </w:tcPr>
          <w:p w:rsidR="00CD70C1" w:rsidRPr="00B84F54" w:rsidRDefault="00CD70C1" w:rsidP="00D62A8C">
            <w:pPr>
              <w:spacing w:line="240" w:lineRule="auto"/>
              <w:jc w:val="center"/>
              <w:rPr>
                <w:rFonts w:ascii="Georgia" w:hAnsi="Georgia"/>
              </w:rPr>
            </w:pPr>
          </w:p>
        </w:tc>
        <w:tc>
          <w:tcPr>
            <w:tcW w:w="3119" w:type="dxa"/>
          </w:tcPr>
          <w:p w:rsidR="00CD70C1" w:rsidRPr="00B84F54" w:rsidRDefault="00CD70C1" w:rsidP="00D62A8C">
            <w:pPr>
              <w:spacing w:line="240" w:lineRule="auto"/>
              <w:jc w:val="center"/>
              <w:rPr>
                <w:rFonts w:ascii="Georgia" w:hAnsi="Georgia"/>
              </w:rPr>
            </w:pPr>
          </w:p>
        </w:tc>
      </w:tr>
      <w:tr w:rsidR="00CD70C1" w:rsidRPr="00B84F54" w:rsidTr="00D62A8C">
        <w:trPr>
          <w:trHeight w:val="623"/>
          <w:jc w:val="right"/>
        </w:trPr>
        <w:tc>
          <w:tcPr>
            <w:tcW w:w="9356" w:type="dxa"/>
            <w:gridSpan w:val="5"/>
          </w:tcPr>
          <w:p w:rsidR="00CD70C1" w:rsidRPr="00B84F54" w:rsidRDefault="00CD70C1" w:rsidP="00D62A8C">
            <w:pPr>
              <w:spacing w:line="240" w:lineRule="auto"/>
              <w:jc w:val="center"/>
              <w:rPr>
                <w:u w:val="single"/>
                <w:rtl/>
              </w:rPr>
            </w:pPr>
            <w:r w:rsidRPr="00B84F54">
              <w:rPr>
                <w:u w:val="single"/>
                <w:rtl/>
              </w:rPr>
              <w:t>אישור עורך דין</w:t>
            </w:r>
          </w:p>
          <w:p w:rsidR="00CD70C1" w:rsidRPr="00B84F54" w:rsidRDefault="00CD70C1" w:rsidP="00D62A8C">
            <w:pPr>
              <w:spacing w:line="240" w:lineRule="auto"/>
              <w:jc w:val="center"/>
            </w:pPr>
          </w:p>
        </w:tc>
      </w:tr>
      <w:tr w:rsidR="00CD70C1" w:rsidRPr="00B84F54" w:rsidTr="00D62A8C">
        <w:trPr>
          <w:trHeight w:val="1034"/>
          <w:jc w:val="right"/>
        </w:trPr>
        <w:tc>
          <w:tcPr>
            <w:tcW w:w="9356" w:type="dxa"/>
            <w:gridSpan w:val="5"/>
          </w:tcPr>
          <w:p w:rsidR="00CD70C1" w:rsidRPr="00B84F54" w:rsidRDefault="00CD70C1" w:rsidP="00D62A8C">
            <w:pPr>
              <w:spacing w:line="240" w:lineRule="auto"/>
              <w:rPr>
                <w:rtl/>
              </w:rPr>
            </w:pPr>
            <w:r w:rsidRPr="00B84F54">
              <w:rPr>
                <w:rFonts w:hint="eastAsia"/>
                <w:rtl/>
              </w:rPr>
              <w:t>אני</w:t>
            </w:r>
            <w:r w:rsidRPr="00B84F54">
              <w:rPr>
                <w:rtl/>
              </w:rPr>
              <w:t xml:space="preserve"> </w:t>
            </w:r>
            <w:r w:rsidRPr="00B84F54">
              <w:rPr>
                <w:rFonts w:hint="eastAsia"/>
                <w:rtl/>
              </w:rPr>
              <w:t>הח</w:t>
            </w:r>
            <w:r w:rsidRPr="00B84F54">
              <w:rPr>
                <w:rtl/>
              </w:rPr>
              <w:t>"</w:t>
            </w:r>
            <w:r w:rsidRPr="00B84F54">
              <w:rPr>
                <w:rFonts w:hint="eastAsia"/>
                <w:rtl/>
              </w:rPr>
              <w:t>מ</w:t>
            </w:r>
            <w:r w:rsidRPr="00B84F54">
              <w:rPr>
                <w:rtl/>
              </w:rPr>
              <w:t xml:space="preserve"> ________________________, </w:t>
            </w:r>
            <w:r w:rsidRPr="00B84F54">
              <w:rPr>
                <w:rFonts w:hint="eastAsia"/>
                <w:rtl/>
              </w:rPr>
              <w:t>עו</w:t>
            </w:r>
            <w:r w:rsidRPr="00B84F54">
              <w:rPr>
                <w:rtl/>
              </w:rPr>
              <w:t>"</w:t>
            </w:r>
            <w:r w:rsidRPr="00B84F54">
              <w:rPr>
                <w:rFonts w:hint="eastAsia"/>
                <w:rtl/>
              </w:rPr>
              <w:t>ד</w:t>
            </w:r>
            <w:r w:rsidRPr="00B84F54">
              <w:rPr>
                <w:rtl/>
              </w:rPr>
              <w:t xml:space="preserve"> </w:t>
            </w:r>
            <w:r w:rsidRPr="00B84F54">
              <w:rPr>
                <w:rFonts w:hint="eastAsia"/>
                <w:rtl/>
              </w:rPr>
              <w:t>מאשר</w:t>
            </w:r>
            <w:r w:rsidRPr="00B84F54">
              <w:rPr>
                <w:rtl/>
              </w:rPr>
              <w:t>/</w:t>
            </w:r>
            <w:r w:rsidRPr="00B84F54">
              <w:rPr>
                <w:rFonts w:hint="eastAsia"/>
                <w:rtl/>
              </w:rPr>
              <w:t>ת</w:t>
            </w:r>
            <w:r w:rsidRPr="00B84F54">
              <w:rPr>
                <w:rtl/>
              </w:rPr>
              <w:t xml:space="preserve"> </w:t>
            </w:r>
            <w:r w:rsidRPr="00B84F54">
              <w:rPr>
                <w:rFonts w:hint="eastAsia"/>
                <w:rtl/>
              </w:rPr>
              <w:t>כי</w:t>
            </w:r>
            <w:r w:rsidRPr="00B84F54">
              <w:rPr>
                <w:rtl/>
              </w:rPr>
              <w:t xml:space="preserve"> </w:t>
            </w:r>
            <w:r w:rsidRPr="00B84F54">
              <w:rPr>
                <w:rFonts w:hint="eastAsia"/>
                <w:rtl/>
              </w:rPr>
              <w:t>ביום</w:t>
            </w:r>
            <w:r w:rsidRPr="00B84F54">
              <w:rPr>
                <w:rtl/>
              </w:rPr>
              <w:t xml:space="preserve"> _____________ </w:t>
            </w:r>
            <w:r w:rsidRPr="00B84F54">
              <w:rPr>
                <w:rFonts w:hint="eastAsia"/>
                <w:rtl/>
              </w:rPr>
              <w:t>הופיע</w:t>
            </w:r>
            <w:r w:rsidRPr="00B84F54">
              <w:rPr>
                <w:rtl/>
              </w:rPr>
              <w:t>/</w:t>
            </w:r>
            <w:r w:rsidRPr="00B84F54">
              <w:rPr>
                <w:rFonts w:hint="eastAsia"/>
                <w:rtl/>
              </w:rPr>
              <w:t>ה</w:t>
            </w:r>
            <w:r w:rsidRPr="00B84F54">
              <w:rPr>
                <w:rtl/>
              </w:rPr>
              <w:t xml:space="preserve"> </w:t>
            </w:r>
            <w:r w:rsidRPr="00B84F54">
              <w:rPr>
                <w:rFonts w:hint="eastAsia"/>
                <w:rtl/>
              </w:rPr>
              <w:t>בפני</w:t>
            </w:r>
            <w:r w:rsidRPr="00B84F54">
              <w:rPr>
                <w:rtl/>
              </w:rPr>
              <w:t xml:space="preserve"> </w:t>
            </w:r>
            <w:r w:rsidRPr="00B84F54">
              <w:rPr>
                <w:rFonts w:hint="eastAsia"/>
                <w:rtl/>
              </w:rPr>
              <w:t>במשרדי</w:t>
            </w:r>
            <w:r w:rsidRPr="00B84F54">
              <w:rPr>
                <w:rtl/>
              </w:rPr>
              <w:t xml:space="preserve"> </w:t>
            </w:r>
            <w:r w:rsidRPr="00B84F54">
              <w:rPr>
                <w:rFonts w:hint="eastAsia"/>
                <w:rtl/>
              </w:rPr>
              <w:t>אשר</w:t>
            </w:r>
            <w:r w:rsidRPr="00B84F54">
              <w:rPr>
                <w:rtl/>
              </w:rPr>
              <w:t xml:space="preserve"> </w:t>
            </w:r>
            <w:r w:rsidRPr="00B84F54">
              <w:rPr>
                <w:rFonts w:hint="eastAsia"/>
                <w:rtl/>
              </w:rPr>
              <w:t>ברח</w:t>
            </w:r>
            <w:r w:rsidRPr="00B84F54">
              <w:rPr>
                <w:rtl/>
              </w:rPr>
              <w:t xml:space="preserve">' _________________ </w:t>
            </w:r>
            <w:r w:rsidRPr="00B84F54">
              <w:rPr>
                <w:rFonts w:hint="eastAsia"/>
                <w:rtl/>
              </w:rPr>
              <w:t>בישוב</w:t>
            </w:r>
            <w:r w:rsidRPr="00B84F54">
              <w:rPr>
                <w:rtl/>
              </w:rPr>
              <w:t xml:space="preserve"> /</w:t>
            </w:r>
            <w:r w:rsidRPr="00B84F54">
              <w:rPr>
                <w:rFonts w:hint="eastAsia"/>
                <w:rtl/>
              </w:rPr>
              <w:t>בעיר</w:t>
            </w:r>
            <w:r w:rsidRPr="00B84F54">
              <w:rPr>
                <w:rtl/>
              </w:rPr>
              <w:t xml:space="preserve">_________________ </w:t>
            </w:r>
            <w:r w:rsidRPr="00B84F54">
              <w:rPr>
                <w:rFonts w:hint="eastAsia"/>
                <w:rtl/>
              </w:rPr>
              <w:t>מר</w:t>
            </w:r>
            <w:r w:rsidRPr="00B84F54">
              <w:rPr>
                <w:rtl/>
              </w:rPr>
              <w:t xml:space="preserve"> / </w:t>
            </w:r>
            <w:r w:rsidRPr="00B84F54">
              <w:rPr>
                <w:rFonts w:hint="eastAsia"/>
                <w:rtl/>
              </w:rPr>
              <w:t>גב</w:t>
            </w:r>
            <w:r w:rsidRPr="00B84F54">
              <w:rPr>
                <w:rtl/>
              </w:rPr>
              <w:t xml:space="preserve">' _________________ </w:t>
            </w:r>
            <w:r w:rsidRPr="00B84F54">
              <w:rPr>
                <w:rFonts w:hint="eastAsia"/>
                <w:rtl/>
              </w:rPr>
              <w:t>שזיהה</w:t>
            </w:r>
            <w:r w:rsidRPr="00B84F54">
              <w:rPr>
                <w:rtl/>
              </w:rPr>
              <w:t xml:space="preserve"> /</w:t>
            </w:r>
            <w:r w:rsidRPr="00B84F54">
              <w:rPr>
                <w:rFonts w:hint="eastAsia"/>
                <w:rtl/>
              </w:rPr>
              <w:t>תה</w:t>
            </w:r>
            <w:r w:rsidRPr="00B84F54">
              <w:rPr>
                <w:rtl/>
              </w:rPr>
              <w:t xml:space="preserve"> </w:t>
            </w:r>
            <w:r w:rsidRPr="00B84F54">
              <w:rPr>
                <w:rFonts w:hint="eastAsia"/>
                <w:rtl/>
              </w:rPr>
              <w:t>עצמו</w:t>
            </w:r>
            <w:r w:rsidRPr="00B84F54">
              <w:rPr>
                <w:rtl/>
              </w:rPr>
              <w:t>/</w:t>
            </w:r>
            <w:r w:rsidRPr="00B84F54">
              <w:rPr>
                <w:rFonts w:hint="eastAsia"/>
                <w:rtl/>
              </w:rPr>
              <w:t>ה</w:t>
            </w:r>
            <w:r w:rsidRPr="00B84F54">
              <w:rPr>
                <w:rtl/>
              </w:rPr>
              <w:t xml:space="preserve"> </w:t>
            </w:r>
            <w:r w:rsidRPr="00B84F54">
              <w:rPr>
                <w:rFonts w:hint="eastAsia"/>
                <w:rtl/>
              </w:rPr>
              <w:t>על</w:t>
            </w:r>
            <w:r w:rsidRPr="00B84F54">
              <w:rPr>
                <w:rtl/>
              </w:rPr>
              <w:t xml:space="preserve"> </w:t>
            </w:r>
            <w:r w:rsidRPr="00B84F54">
              <w:rPr>
                <w:rFonts w:hint="eastAsia"/>
                <w:rtl/>
              </w:rPr>
              <w:t>ידי</w:t>
            </w:r>
            <w:r w:rsidRPr="00B84F54">
              <w:rPr>
                <w:rtl/>
              </w:rPr>
              <w:t xml:space="preserve"> </w:t>
            </w:r>
            <w:r w:rsidRPr="00B84F54">
              <w:rPr>
                <w:rFonts w:hint="eastAsia"/>
                <w:rtl/>
              </w:rPr>
              <w:t>ת</w:t>
            </w:r>
            <w:r w:rsidRPr="00B84F54">
              <w:rPr>
                <w:rtl/>
              </w:rPr>
              <w:t>.</w:t>
            </w:r>
            <w:r w:rsidRPr="00B84F54">
              <w:rPr>
                <w:rFonts w:hint="eastAsia"/>
                <w:rtl/>
              </w:rPr>
              <w:t>ז</w:t>
            </w:r>
            <w:r w:rsidRPr="00B84F54">
              <w:rPr>
                <w:rtl/>
              </w:rPr>
              <w:t xml:space="preserve">. _______________ </w:t>
            </w:r>
            <w:r w:rsidRPr="00B84F54">
              <w:rPr>
                <w:rFonts w:hint="cs"/>
                <w:rtl/>
              </w:rPr>
              <w:t xml:space="preserve">/ </w:t>
            </w:r>
            <w:r w:rsidRPr="00B84F54">
              <w:rPr>
                <w:rFonts w:hint="eastAsia"/>
                <w:rtl/>
              </w:rPr>
              <w:t>המוכר</w:t>
            </w:r>
            <w:r w:rsidRPr="00B84F54">
              <w:rPr>
                <w:rtl/>
              </w:rPr>
              <w:t>/</w:t>
            </w:r>
            <w:r w:rsidRPr="00B84F54">
              <w:rPr>
                <w:rFonts w:hint="eastAsia"/>
                <w:rtl/>
              </w:rPr>
              <w:t>ת</w:t>
            </w:r>
            <w:r w:rsidRPr="00B84F54">
              <w:rPr>
                <w:rtl/>
              </w:rPr>
              <w:t xml:space="preserve"> </w:t>
            </w:r>
            <w:r w:rsidRPr="00B84F54">
              <w:rPr>
                <w:rFonts w:hint="eastAsia"/>
                <w:rtl/>
              </w:rPr>
              <w:t>לי</w:t>
            </w:r>
            <w:r w:rsidRPr="00B84F54">
              <w:rPr>
                <w:rtl/>
              </w:rPr>
              <w:t xml:space="preserve"> </w:t>
            </w:r>
            <w:r w:rsidRPr="00B84F54">
              <w:rPr>
                <w:rFonts w:hint="eastAsia"/>
                <w:rtl/>
              </w:rPr>
              <w:t>באופן</w:t>
            </w:r>
            <w:r w:rsidRPr="00B84F54">
              <w:rPr>
                <w:rtl/>
              </w:rPr>
              <w:t xml:space="preserve"> </w:t>
            </w:r>
            <w:r w:rsidRPr="00B84F54">
              <w:rPr>
                <w:rFonts w:hint="eastAsia"/>
                <w:rtl/>
              </w:rPr>
              <w:t>אישי</w:t>
            </w:r>
            <w:r w:rsidRPr="00B84F54">
              <w:rPr>
                <w:rtl/>
              </w:rPr>
              <w:t xml:space="preserve">, </w:t>
            </w:r>
            <w:r w:rsidRPr="00B84F54">
              <w:rPr>
                <w:rFonts w:hint="eastAsia"/>
                <w:rtl/>
              </w:rPr>
              <w:t>ואחרי</w:t>
            </w:r>
            <w:r w:rsidRPr="00B84F54">
              <w:rPr>
                <w:rtl/>
              </w:rPr>
              <w:t xml:space="preserve"> </w:t>
            </w:r>
            <w:r w:rsidRPr="00B84F54">
              <w:rPr>
                <w:rFonts w:hint="eastAsia"/>
                <w:rtl/>
              </w:rPr>
              <w:t>שהזהרתיו</w:t>
            </w:r>
            <w:r w:rsidRPr="00B84F54">
              <w:rPr>
                <w:rtl/>
              </w:rPr>
              <w:t>/</w:t>
            </w:r>
            <w:r w:rsidRPr="00B84F54">
              <w:rPr>
                <w:rFonts w:hint="eastAsia"/>
                <w:rtl/>
              </w:rPr>
              <w:t>ה</w:t>
            </w:r>
            <w:r w:rsidRPr="00B84F54">
              <w:rPr>
                <w:rtl/>
              </w:rPr>
              <w:t xml:space="preserve"> </w:t>
            </w:r>
            <w:r w:rsidRPr="00B84F54">
              <w:rPr>
                <w:rFonts w:hint="eastAsia"/>
                <w:rtl/>
              </w:rPr>
              <w:t>כי</w:t>
            </w:r>
            <w:r w:rsidRPr="00B84F54">
              <w:rPr>
                <w:rtl/>
              </w:rPr>
              <w:t xml:space="preserve"> </w:t>
            </w:r>
            <w:r w:rsidRPr="00B84F54">
              <w:rPr>
                <w:rFonts w:hint="eastAsia"/>
                <w:rtl/>
              </w:rPr>
              <w:t>עליו</w:t>
            </w:r>
            <w:r w:rsidRPr="00B84F54">
              <w:rPr>
                <w:rtl/>
              </w:rPr>
              <w:t>/</w:t>
            </w:r>
            <w:r w:rsidRPr="00B84F54">
              <w:rPr>
                <w:rFonts w:hint="eastAsia"/>
                <w:rtl/>
              </w:rPr>
              <w:t>ה</w:t>
            </w:r>
            <w:r w:rsidRPr="00B84F54">
              <w:rPr>
                <w:rtl/>
              </w:rPr>
              <w:t xml:space="preserve"> </w:t>
            </w:r>
            <w:r w:rsidRPr="00B84F54">
              <w:rPr>
                <w:rFonts w:hint="eastAsia"/>
                <w:rtl/>
              </w:rPr>
              <w:t>להצהיר</w:t>
            </w:r>
            <w:r w:rsidRPr="00B84F54">
              <w:rPr>
                <w:rtl/>
              </w:rPr>
              <w:t xml:space="preserve"> </w:t>
            </w:r>
            <w:r w:rsidRPr="00B84F54">
              <w:rPr>
                <w:rFonts w:hint="eastAsia"/>
                <w:rtl/>
              </w:rPr>
              <w:t>אמת</w:t>
            </w:r>
            <w:r w:rsidRPr="00B84F54">
              <w:rPr>
                <w:rtl/>
              </w:rPr>
              <w:t xml:space="preserve"> </w:t>
            </w:r>
            <w:r w:rsidRPr="00B84F54">
              <w:rPr>
                <w:rFonts w:hint="eastAsia"/>
                <w:rtl/>
              </w:rPr>
              <w:t>וכי</w:t>
            </w:r>
            <w:r w:rsidRPr="00B84F54">
              <w:rPr>
                <w:rtl/>
              </w:rPr>
              <w:t xml:space="preserve"> </w:t>
            </w:r>
            <w:r w:rsidRPr="00B84F54">
              <w:rPr>
                <w:rFonts w:hint="eastAsia"/>
                <w:rtl/>
              </w:rPr>
              <w:t>יהיה</w:t>
            </w:r>
            <w:r w:rsidRPr="00B84F54">
              <w:rPr>
                <w:rtl/>
              </w:rPr>
              <w:t xml:space="preserve"> / </w:t>
            </w:r>
            <w:r w:rsidRPr="00B84F54">
              <w:rPr>
                <w:rFonts w:hint="eastAsia"/>
                <w:rtl/>
              </w:rPr>
              <w:t>תהיה</w:t>
            </w:r>
            <w:r w:rsidRPr="00B84F54">
              <w:rPr>
                <w:rtl/>
              </w:rPr>
              <w:t xml:space="preserve"> </w:t>
            </w:r>
            <w:r w:rsidRPr="00B84F54">
              <w:rPr>
                <w:rFonts w:hint="eastAsia"/>
                <w:rtl/>
              </w:rPr>
              <w:t>צפוי</w:t>
            </w:r>
            <w:r w:rsidRPr="00B84F54">
              <w:rPr>
                <w:rtl/>
              </w:rPr>
              <w:t>/</w:t>
            </w:r>
            <w:r w:rsidRPr="00B84F54">
              <w:rPr>
                <w:rFonts w:hint="eastAsia"/>
                <w:rtl/>
              </w:rPr>
              <w:t>ה</w:t>
            </w:r>
            <w:r w:rsidRPr="00B84F54">
              <w:rPr>
                <w:rtl/>
              </w:rPr>
              <w:t xml:space="preserve"> </w:t>
            </w:r>
            <w:r w:rsidRPr="00B84F54">
              <w:rPr>
                <w:rFonts w:hint="eastAsia"/>
                <w:rtl/>
              </w:rPr>
              <w:t>לעונשים</w:t>
            </w:r>
            <w:r w:rsidRPr="00B84F54">
              <w:rPr>
                <w:rtl/>
              </w:rPr>
              <w:t xml:space="preserve"> </w:t>
            </w:r>
            <w:r w:rsidRPr="00B84F54">
              <w:rPr>
                <w:rFonts w:hint="eastAsia"/>
                <w:rtl/>
              </w:rPr>
              <w:t>הקבועים</w:t>
            </w:r>
            <w:r w:rsidRPr="00B84F54">
              <w:rPr>
                <w:rtl/>
              </w:rPr>
              <w:t xml:space="preserve"> </w:t>
            </w:r>
            <w:r w:rsidRPr="00B84F54">
              <w:rPr>
                <w:rFonts w:hint="eastAsia"/>
                <w:rtl/>
              </w:rPr>
              <w:t>בחוק</w:t>
            </w:r>
            <w:r w:rsidRPr="00B84F54">
              <w:rPr>
                <w:rtl/>
              </w:rPr>
              <w:t xml:space="preserve"> </w:t>
            </w:r>
            <w:r w:rsidRPr="00B84F54">
              <w:rPr>
                <w:rFonts w:hint="eastAsia"/>
                <w:rtl/>
              </w:rPr>
              <w:t>אם</w:t>
            </w:r>
            <w:r w:rsidRPr="00B84F54">
              <w:rPr>
                <w:rtl/>
              </w:rPr>
              <w:t xml:space="preserve"> </w:t>
            </w:r>
            <w:r w:rsidRPr="00B84F54">
              <w:rPr>
                <w:rFonts w:hint="eastAsia"/>
                <w:rtl/>
              </w:rPr>
              <w:t>לא</w:t>
            </w:r>
            <w:r w:rsidRPr="00B84F54">
              <w:rPr>
                <w:rtl/>
              </w:rPr>
              <w:t xml:space="preserve"> </w:t>
            </w:r>
            <w:r w:rsidRPr="00B84F54">
              <w:rPr>
                <w:rFonts w:hint="eastAsia"/>
                <w:rtl/>
              </w:rPr>
              <w:t>יעשה</w:t>
            </w:r>
            <w:r w:rsidRPr="00B84F54">
              <w:rPr>
                <w:rtl/>
              </w:rPr>
              <w:t xml:space="preserve"> / </w:t>
            </w:r>
            <w:r w:rsidRPr="00B84F54">
              <w:rPr>
                <w:rFonts w:hint="eastAsia"/>
                <w:rtl/>
              </w:rPr>
              <w:t>תעשה</w:t>
            </w:r>
            <w:r w:rsidRPr="00B84F54">
              <w:rPr>
                <w:rtl/>
              </w:rPr>
              <w:t xml:space="preserve"> </w:t>
            </w:r>
            <w:r w:rsidRPr="00B84F54">
              <w:rPr>
                <w:rFonts w:hint="eastAsia"/>
                <w:rtl/>
              </w:rPr>
              <w:t>כן</w:t>
            </w:r>
            <w:r w:rsidRPr="00B84F54">
              <w:rPr>
                <w:rtl/>
              </w:rPr>
              <w:t xml:space="preserve">, </w:t>
            </w:r>
            <w:r w:rsidRPr="00B84F54">
              <w:rPr>
                <w:rFonts w:hint="eastAsia"/>
                <w:rtl/>
              </w:rPr>
              <w:t>חתם</w:t>
            </w:r>
            <w:r w:rsidRPr="00B84F54">
              <w:rPr>
                <w:rtl/>
              </w:rPr>
              <w:t>/</w:t>
            </w:r>
            <w:r w:rsidRPr="00B84F54">
              <w:rPr>
                <w:rFonts w:hint="eastAsia"/>
                <w:rtl/>
              </w:rPr>
              <w:t>ה</w:t>
            </w:r>
            <w:r w:rsidRPr="00B84F54">
              <w:rPr>
                <w:rtl/>
              </w:rPr>
              <w:t xml:space="preserve"> </w:t>
            </w:r>
            <w:r w:rsidRPr="00B84F54">
              <w:rPr>
                <w:rFonts w:hint="eastAsia"/>
                <w:rtl/>
              </w:rPr>
              <w:t>בפני</w:t>
            </w:r>
            <w:r w:rsidRPr="00B84F54">
              <w:rPr>
                <w:rtl/>
              </w:rPr>
              <w:t xml:space="preserve"> </w:t>
            </w:r>
            <w:r w:rsidRPr="00B84F54">
              <w:rPr>
                <w:rFonts w:hint="eastAsia"/>
                <w:rtl/>
              </w:rPr>
              <w:t>על</w:t>
            </w:r>
            <w:r w:rsidRPr="00B84F54">
              <w:rPr>
                <w:rtl/>
              </w:rPr>
              <w:t xml:space="preserve"> </w:t>
            </w:r>
            <w:r w:rsidRPr="00B84F54">
              <w:rPr>
                <w:rFonts w:hint="eastAsia"/>
                <w:rtl/>
              </w:rPr>
              <w:t>התצהיר</w:t>
            </w:r>
            <w:r w:rsidRPr="00B84F54">
              <w:rPr>
                <w:rtl/>
              </w:rPr>
              <w:t xml:space="preserve"> </w:t>
            </w:r>
            <w:r w:rsidRPr="00B84F54">
              <w:rPr>
                <w:rFonts w:hint="eastAsia"/>
                <w:rtl/>
              </w:rPr>
              <w:t>דלעיל</w:t>
            </w:r>
            <w:r w:rsidRPr="00B84F54">
              <w:rPr>
                <w:rFonts w:hint="cs"/>
                <w:rtl/>
              </w:rPr>
              <w:t>.</w:t>
            </w:r>
          </w:p>
          <w:p w:rsidR="00CD70C1" w:rsidRPr="00B84F54" w:rsidRDefault="00CD70C1" w:rsidP="00D62A8C">
            <w:pPr>
              <w:spacing w:line="240" w:lineRule="auto"/>
              <w:rPr>
                <w:rtl/>
              </w:rPr>
            </w:pPr>
          </w:p>
          <w:p w:rsidR="00CD70C1" w:rsidRPr="00B84F54" w:rsidRDefault="00CD70C1" w:rsidP="00D62A8C">
            <w:pPr>
              <w:spacing w:line="240" w:lineRule="auto"/>
            </w:pPr>
          </w:p>
        </w:tc>
      </w:tr>
      <w:tr w:rsidR="00CD70C1" w:rsidRPr="00B84F54" w:rsidTr="00D62A8C">
        <w:trPr>
          <w:trHeight w:val="308"/>
          <w:jc w:val="right"/>
        </w:trPr>
        <w:tc>
          <w:tcPr>
            <w:tcW w:w="2776" w:type="dxa"/>
          </w:tcPr>
          <w:p w:rsidR="00CD70C1" w:rsidRPr="00B84F54" w:rsidRDefault="00CD70C1" w:rsidP="00D62A8C">
            <w:pPr>
              <w:spacing w:line="240" w:lineRule="auto"/>
              <w:jc w:val="center"/>
              <w:rPr>
                <w:b/>
                <w:bCs/>
              </w:rPr>
            </w:pPr>
            <w:r w:rsidRPr="00B84F54">
              <w:rPr>
                <w:b/>
                <w:bCs/>
                <w:rtl/>
              </w:rPr>
              <w:t>_______________</w:t>
            </w:r>
          </w:p>
        </w:tc>
        <w:tc>
          <w:tcPr>
            <w:tcW w:w="3246" w:type="dxa"/>
            <w:gridSpan w:val="2"/>
          </w:tcPr>
          <w:p w:rsidR="00CD70C1" w:rsidRPr="00B84F54" w:rsidRDefault="00CD70C1" w:rsidP="00D62A8C">
            <w:pPr>
              <w:spacing w:line="240" w:lineRule="auto"/>
              <w:jc w:val="center"/>
              <w:rPr>
                <w:b/>
                <w:bCs/>
              </w:rPr>
            </w:pPr>
            <w:r w:rsidRPr="00B84F54">
              <w:rPr>
                <w:b/>
                <w:bCs/>
                <w:rtl/>
              </w:rPr>
              <w:t>______________________</w:t>
            </w:r>
          </w:p>
        </w:tc>
        <w:tc>
          <w:tcPr>
            <w:tcW w:w="3334" w:type="dxa"/>
            <w:gridSpan w:val="2"/>
          </w:tcPr>
          <w:p w:rsidR="00CD70C1" w:rsidRPr="00B84F54" w:rsidRDefault="00CD70C1" w:rsidP="00D62A8C">
            <w:pPr>
              <w:spacing w:line="240" w:lineRule="auto"/>
              <w:jc w:val="center"/>
              <w:rPr>
                <w:b/>
                <w:bCs/>
              </w:rPr>
            </w:pPr>
            <w:r w:rsidRPr="00B84F54">
              <w:rPr>
                <w:b/>
                <w:bCs/>
                <w:rtl/>
              </w:rPr>
              <w:t>_____________________</w:t>
            </w:r>
          </w:p>
        </w:tc>
      </w:tr>
      <w:tr w:rsidR="00CD70C1" w:rsidRPr="00B84F54" w:rsidTr="00D62A8C">
        <w:trPr>
          <w:trHeight w:val="308"/>
          <w:jc w:val="right"/>
        </w:trPr>
        <w:tc>
          <w:tcPr>
            <w:tcW w:w="2776" w:type="dxa"/>
          </w:tcPr>
          <w:p w:rsidR="00CD70C1" w:rsidRPr="00B84F54" w:rsidRDefault="00CD70C1" w:rsidP="00D62A8C">
            <w:pPr>
              <w:spacing w:line="240" w:lineRule="auto"/>
              <w:jc w:val="center"/>
            </w:pPr>
            <w:r w:rsidRPr="00B84F54">
              <w:rPr>
                <w:rFonts w:hint="cs"/>
                <w:rtl/>
              </w:rPr>
              <w:t>תאריך</w:t>
            </w:r>
          </w:p>
        </w:tc>
        <w:tc>
          <w:tcPr>
            <w:tcW w:w="3246" w:type="dxa"/>
            <w:gridSpan w:val="2"/>
          </w:tcPr>
          <w:p w:rsidR="00CD70C1" w:rsidRPr="00B84F54" w:rsidRDefault="00CD70C1" w:rsidP="00D62A8C">
            <w:pPr>
              <w:spacing w:line="240" w:lineRule="auto"/>
              <w:jc w:val="center"/>
            </w:pPr>
            <w:r w:rsidRPr="00B84F54">
              <w:rPr>
                <w:rFonts w:hint="eastAsia"/>
                <w:rtl/>
              </w:rPr>
              <w:t>מספר</w:t>
            </w:r>
            <w:r w:rsidRPr="00B84F54">
              <w:rPr>
                <w:rtl/>
              </w:rPr>
              <w:t xml:space="preserve"> </w:t>
            </w:r>
            <w:r w:rsidRPr="00B84F54">
              <w:rPr>
                <w:rFonts w:hint="eastAsia"/>
                <w:rtl/>
              </w:rPr>
              <w:t>ר</w:t>
            </w:r>
            <w:r w:rsidRPr="00B84F54">
              <w:rPr>
                <w:rFonts w:hint="cs"/>
                <w:rtl/>
              </w:rPr>
              <w:t>י</w:t>
            </w:r>
            <w:r w:rsidRPr="00B84F54">
              <w:rPr>
                <w:rFonts w:hint="eastAsia"/>
                <w:rtl/>
              </w:rPr>
              <w:t>שיון</w:t>
            </w:r>
          </w:p>
        </w:tc>
        <w:tc>
          <w:tcPr>
            <w:tcW w:w="3334" w:type="dxa"/>
            <w:gridSpan w:val="2"/>
          </w:tcPr>
          <w:p w:rsidR="00CD70C1" w:rsidRPr="00B84F54" w:rsidRDefault="00CD70C1" w:rsidP="00D62A8C">
            <w:pPr>
              <w:tabs>
                <w:tab w:val="right" w:pos="2842"/>
              </w:tabs>
              <w:spacing w:line="240" w:lineRule="auto"/>
              <w:jc w:val="center"/>
              <w:rPr>
                <w:rtl/>
              </w:rPr>
            </w:pPr>
            <w:r w:rsidRPr="00B84F54">
              <w:rPr>
                <w:rFonts w:hint="eastAsia"/>
                <w:rtl/>
              </w:rPr>
              <w:t>חתימה</w:t>
            </w:r>
            <w:r w:rsidRPr="00B84F54">
              <w:rPr>
                <w:rtl/>
              </w:rPr>
              <w:t xml:space="preserve"> </w:t>
            </w:r>
            <w:r w:rsidRPr="00B84F54">
              <w:rPr>
                <w:rFonts w:hint="eastAsia"/>
                <w:rtl/>
              </w:rPr>
              <w:t>וחותמ</w:t>
            </w:r>
            <w:r w:rsidRPr="00B84F54">
              <w:rPr>
                <w:rFonts w:hint="cs"/>
                <w:rtl/>
              </w:rPr>
              <w:t>ת</w:t>
            </w:r>
          </w:p>
        </w:tc>
      </w:tr>
    </w:tbl>
    <w:p w:rsidR="00EF0AD6" w:rsidRPr="00B84F54" w:rsidRDefault="00EF0AD6" w:rsidP="00EF0AD6">
      <w:pPr>
        <w:keepNext/>
        <w:keepLines/>
        <w:autoSpaceDE w:val="0"/>
        <w:autoSpaceDN w:val="0"/>
        <w:spacing w:before="240"/>
        <w:ind w:left="197"/>
      </w:pPr>
    </w:p>
    <w:p w:rsidR="00EF0AD6" w:rsidRPr="00B84F54" w:rsidRDefault="00EF0AD6" w:rsidP="00EF0AD6">
      <w:pPr>
        <w:spacing w:line="240" w:lineRule="auto"/>
        <w:ind w:left="360"/>
        <w:rPr>
          <w:rFonts w:asciiTheme="majorBidi" w:hAnsiTheme="majorBidi"/>
          <w:u w:val="single"/>
          <w:rtl/>
        </w:rPr>
      </w:pPr>
    </w:p>
    <w:p w:rsidR="00EF0AD6" w:rsidRPr="00B84F54" w:rsidRDefault="00EF0AD6" w:rsidP="00EF0AD6">
      <w:pPr>
        <w:pStyle w:val="afffa"/>
        <w:rPr>
          <w:rtl/>
        </w:rPr>
      </w:pPr>
    </w:p>
    <w:p w:rsidR="00C43B98" w:rsidRPr="00B84F54" w:rsidRDefault="00EF0AD6" w:rsidP="00EF0AD6">
      <w:pPr>
        <w:bidi w:val="0"/>
        <w:spacing w:line="240" w:lineRule="auto"/>
        <w:rPr>
          <w:rFonts w:asciiTheme="minorHAnsi" w:hAnsiTheme="minorHAnsi"/>
          <w:b/>
          <w:bCs/>
          <w:noProof/>
          <w:sz w:val="22"/>
          <w:szCs w:val="28"/>
          <w:u w:val="single"/>
          <w:lang w:eastAsia="en-US"/>
        </w:rPr>
      </w:pPr>
      <w:r w:rsidRPr="00B84F54">
        <w:rPr>
          <w:rtl/>
          <w:lang w:eastAsia="en-US"/>
        </w:rPr>
        <w:br w:type="page"/>
      </w:r>
    </w:p>
    <w:p w:rsidR="00990666" w:rsidRPr="00B84F54" w:rsidRDefault="00990666" w:rsidP="00D33503">
      <w:pPr>
        <w:pStyle w:val="8"/>
        <w:rPr>
          <w:rFonts w:ascii="Times New Roman Bold" w:hAnsi="Times New Roman Bold"/>
          <w:rtl/>
        </w:rPr>
      </w:pPr>
      <w:bookmarkStart w:id="280" w:name="נספח_חלקים_חסויים"/>
      <w:bookmarkStart w:id="281" w:name="_Toc285980556"/>
      <w:bookmarkStart w:id="282" w:name="_Toc378247298"/>
      <w:bookmarkStart w:id="283" w:name="_Toc378751287"/>
      <w:bookmarkStart w:id="284" w:name="_Toc365486700"/>
      <w:bookmarkStart w:id="285" w:name="_Toc398494920"/>
      <w:bookmarkEnd w:id="272"/>
      <w:bookmarkEnd w:id="273"/>
      <w:bookmarkEnd w:id="274"/>
      <w:bookmarkEnd w:id="275"/>
      <w:bookmarkEnd w:id="276"/>
      <w:bookmarkEnd w:id="277"/>
      <w:bookmarkEnd w:id="278"/>
      <w:r w:rsidRPr="00B84F54">
        <w:rPr>
          <w:rFonts w:ascii="Times New Roman Bold" w:hAnsi="Times New Roman Bold" w:hint="eastAsia"/>
          <w:rtl/>
        </w:rPr>
        <w:lastRenderedPageBreak/>
        <w:t>נספח</w:t>
      </w:r>
      <w:r w:rsidR="005B1203" w:rsidRPr="00B84F54">
        <w:rPr>
          <w:rFonts w:ascii="Times New Roman Bold" w:hAnsi="Times New Roman Bold" w:hint="cs"/>
          <w:rtl/>
        </w:rPr>
        <w:t xml:space="preserve"> </w:t>
      </w:r>
      <w:r w:rsidR="005B1203" w:rsidRPr="00B84F54">
        <w:rPr>
          <w:rtl/>
        </w:rPr>
        <w:fldChar w:fldCharType="begin"/>
      </w:r>
      <w:r w:rsidR="005B1203" w:rsidRPr="00B84F54">
        <w:rPr>
          <w:rtl/>
        </w:rPr>
        <w:instrText xml:space="preserve"> </w:instrText>
      </w:r>
      <w:r w:rsidR="005B1203" w:rsidRPr="00B84F54">
        <w:instrText>AUTONUM  \* Arabic \s</w:instrText>
      </w:r>
      <w:r w:rsidR="005B1203" w:rsidRPr="00B84F54">
        <w:rPr>
          <w:rtl/>
        </w:rPr>
        <w:instrText xml:space="preserve"> " -" </w:instrText>
      </w:r>
      <w:r w:rsidR="005B1203" w:rsidRPr="00B84F54">
        <w:rPr>
          <w:rtl/>
        </w:rPr>
        <w:fldChar w:fldCharType="end"/>
      </w:r>
      <w:bookmarkEnd w:id="280"/>
      <w:r w:rsidRPr="00B84F54">
        <w:rPr>
          <w:rFonts w:ascii="Times New Roman Bold" w:hAnsi="Times New Roman Bold"/>
          <w:rtl/>
        </w:rPr>
        <w:t xml:space="preserve"> </w:t>
      </w:r>
      <w:r w:rsidR="005B1203" w:rsidRPr="00B84F54">
        <w:rPr>
          <w:rFonts w:ascii="Times New Roman Bold" w:hAnsi="Times New Roman Bold"/>
          <w:rtl/>
        </w:rPr>
        <w:tab/>
      </w:r>
      <w:bookmarkStart w:id="286" w:name="נספח_חלקים_חסויים_כותרת"/>
      <w:r w:rsidRPr="00B84F54">
        <w:rPr>
          <w:rFonts w:ascii="Times New Roman Bold" w:hAnsi="Times New Roman Bold" w:hint="eastAsia"/>
          <w:rtl/>
        </w:rPr>
        <w:t>חלקים</w:t>
      </w:r>
      <w:r w:rsidRPr="00B84F54">
        <w:rPr>
          <w:rFonts w:ascii="Times New Roman Bold" w:hAnsi="Times New Roman Bold"/>
          <w:rtl/>
        </w:rPr>
        <w:t xml:space="preserve"> </w:t>
      </w:r>
      <w:r w:rsidRPr="00B84F54">
        <w:rPr>
          <w:rFonts w:ascii="Times New Roman Bold" w:hAnsi="Times New Roman Bold" w:hint="eastAsia"/>
          <w:rtl/>
        </w:rPr>
        <w:t>חסויים</w:t>
      </w:r>
      <w:r w:rsidRPr="00B84F54">
        <w:rPr>
          <w:rFonts w:ascii="Times New Roman Bold" w:hAnsi="Times New Roman Bold"/>
          <w:rtl/>
        </w:rPr>
        <w:t xml:space="preserve"> </w:t>
      </w:r>
      <w:r w:rsidRPr="00B84F54">
        <w:rPr>
          <w:rFonts w:ascii="Times New Roman Bold" w:hAnsi="Times New Roman Bold" w:hint="eastAsia"/>
          <w:rtl/>
        </w:rPr>
        <w:t>בהצעה</w:t>
      </w:r>
      <w:bookmarkEnd w:id="281"/>
      <w:bookmarkEnd w:id="282"/>
      <w:bookmarkEnd w:id="283"/>
      <w:bookmarkEnd w:id="284"/>
      <w:bookmarkEnd w:id="285"/>
      <w:bookmarkEnd w:id="286"/>
    </w:p>
    <w:p w:rsidR="00990666" w:rsidRPr="00B84F54" w:rsidRDefault="00990666" w:rsidP="001212EF">
      <w:pPr>
        <w:pStyle w:val="HNormal"/>
        <w:spacing w:after="240"/>
        <w:rPr>
          <w:rFonts w:cs="David"/>
          <w:color w:val="000000"/>
          <w:lang w:eastAsia="en-US"/>
        </w:rPr>
      </w:pPr>
      <w:r w:rsidRPr="00B84F54">
        <w:rPr>
          <w:rFonts w:cs="David" w:hint="cs"/>
          <w:color w:val="000000"/>
          <w:rtl/>
          <w:lang w:eastAsia="en-US"/>
        </w:rPr>
        <w:t>אני</w:t>
      </w:r>
      <w:r w:rsidR="00120D2A" w:rsidRPr="00B84F54">
        <w:rPr>
          <w:rFonts w:cs="David" w:hint="cs"/>
          <w:color w:val="000000"/>
          <w:rtl/>
          <w:lang w:eastAsia="en-US"/>
        </w:rPr>
        <w:t xml:space="preserve">, המציע </w:t>
      </w:r>
      <w:r w:rsidR="00120D2A" w:rsidRPr="00B84F54">
        <w:rPr>
          <w:rFonts w:cs="David" w:hint="cs"/>
          <w:b/>
          <w:bCs/>
          <w:color w:val="000000"/>
          <w:rtl/>
          <w:lang w:eastAsia="en-US"/>
        </w:rPr>
        <w:t xml:space="preserve">במכרז מס' </w:t>
      </w:r>
      <w:r w:rsidR="001212EF" w:rsidRPr="00B84F54">
        <w:rPr>
          <w:rFonts w:cs="David" w:hint="cs"/>
          <w:b/>
          <w:bCs/>
          <w:rtl/>
        </w:rPr>
        <w:t>34/15</w:t>
      </w:r>
      <w:r w:rsidR="00F4218B" w:rsidRPr="00B84F54">
        <w:rPr>
          <w:rFonts w:cs="David" w:hint="cs"/>
          <w:b/>
          <w:bCs/>
          <w:rtl/>
        </w:rPr>
        <w:t xml:space="preserve"> </w:t>
      </w:r>
      <w:r w:rsidR="00F4218B" w:rsidRPr="00B84F54">
        <w:rPr>
          <w:rFonts w:cs="David"/>
          <w:b/>
          <w:bCs/>
          <w:rtl/>
        </w:rPr>
        <w:fldChar w:fldCharType="begin"/>
      </w:r>
      <w:r w:rsidR="00F4218B" w:rsidRPr="00B84F54">
        <w:rPr>
          <w:rFonts w:cs="David"/>
          <w:b/>
          <w:bCs/>
          <w:rtl/>
        </w:rPr>
        <w:instrText xml:space="preserve"> </w:instrText>
      </w:r>
      <w:r w:rsidR="00F4218B" w:rsidRPr="00B84F54">
        <w:rPr>
          <w:rFonts w:cs="David" w:hint="cs"/>
          <w:b/>
          <w:bCs/>
        </w:rPr>
        <w:instrText>REF</w:instrText>
      </w:r>
      <w:r w:rsidR="00F4218B" w:rsidRPr="00B84F54">
        <w:rPr>
          <w:rFonts w:cs="David" w:hint="cs"/>
          <w:b/>
          <w:bCs/>
          <w:rtl/>
        </w:rPr>
        <w:instrText xml:space="preserve"> שם_המכרז \</w:instrText>
      </w:r>
      <w:r w:rsidR="00F4218B" w:rsidRPr="00B84F54">
        <w:rPr>
          <w:rFonts w:cs="David" w:hint="cs"/>
          <w:b/>
          <w:bCs/>
        </w:rPr>
        <w:instrText>h</w:instrText>
      </w:r>
      <w:r w:rsidR="00F4218B" w:rsidRPr="00B84F54">
        <w:rPr>
          <w:rFonts w:cs="David"/>
          <w:b/>
          <w:bCs/>
          <w:rtl/>
        </w:rPr>
        <w:instrText xml:space="preserve">  \* </w:instrText>
      </w:r>
      <w:r w:rsidR="00F4218B" w:rsidRPr="00B84F54">
        <w:rPr>
          <w:rFonts w:cs="David"/>
          <w:b/>
          <w:bCs/>
        </w:rPr>
        <w:instrText>MERGEFORMAT</w:instrText>
      </w:r>
      <w:r w:rsidR="00F4218B" w:rsidRPr="00B84F54">
        <w:rPr>
          <w:rFonts w:cs="David"/>
          <w:b/>
          <w:bCs/>
          <w:rtl/>
        </w:rPr>
        <w:instrText xml:space="preserve"> </w:instrText>
      </w:r>
      <w:r w:rsidR="00F4218B" w:rsidRPr="00B84F54">
        <w:rPr>
          <w:rFonts w:cs="David"/>
          <w:b/>
          <w:bCs/>
          <w:rtl/>
        </w:rPr>
      </w:r>
      <w:r w:rsidR="00F4218B" w:rsidRPr="00B84F54">
        <w:rPr>
          <w:rFonts w:cs="David"/>
          <w:b/>
          <w:bCs/>
          <w:rtl/>
        </w:rPr>
        <w:fldChar w:fldCharType="separate"/>
      </w:r>
      <w:sdt>
        <w:sdtPr>
          <w:rPr>
            <w:rFonts w:cs="David"/>
            <w:rtl/>
          </w:rPr>
          <w:id w:val="-2031862430"/>
          <w:placeholder>
            <w:docPart w:val="B4A28348171C4D88BB4A5DF71623A918"/>
          </w:placeholder>
        </w:sdtPr>
        <w:sdtEndPr>
          <w:rPr>
            <w:rFonts w:cs="Times New Roman"/>
          </w:rPr>
        </w:sdtEndPr>
        <w:sdtContent>
          <w:r w:rsidR="008A7DDD" w:rsidRPr="008A7DDD">
            <w:rPr>
              <w:rFonts w:hint="cs"/>
              <w:rtl/>
            </w:rPr>
            <w:t>מכרז לרכישת שכפ"צים ליחידת הפיצו"ח</w:t>
          </w:r>
        </w:sdtContent>
      </w:sdt>
      <w:r w:rsidR="00F4218B" w:rsidRPr="00B84F54">
        <w:rPr>
          <w:rFonts w:cs="David"/>
          <w:b/>
          <w:bCs/>
          <w:rtl/>
        </w:rPr>
        <w:fldChar w:fldCharType="end"/>
      </w:r>
      <w:r w:rsidR="00F4218B" w:rsidRPr="00B84F54">
        <w:rPr>
          <w:rFonts w:cs="David" w:hint="cs"/>
          <w:color w:val="000000"/>
          <w:sz w:val="24"/>
          <w:rtl/>
          <w:lang w:eastAsia="en-US"/>
        </w:rPr>
        <w:t>.</w:t>
      </w:r>
      <w:r w:rsidRPr="00B84F54">
        <w:rPr>
          <w:rFonts w:cs="David" w:hint="cs"/>
          <w:color w:val="000000"/>
          <w:rtl/>
          <w:lang w:eastAsia="en-US"/>
        </w:rPr>
        <w:t xml:space="preserve"> מבקש, שלא תינתן זכות עיון בסעיפים הבאים בהצעתי, בשל היותם סוד מסחרי או מקצועי:</w:t>
      </w:r>
    </w:p>
    <w:p w:rsidR="00990666" w:rsidRPr="00B84F54" w:rsidRDefault="00990666" w:rsidP="00D44AD0">
      <w:pPr>
        <w:pStyle w:val="HNormal"/>
        <w:tabs>
          <w:tab w:val="left" w:leader="underscore" w:pos="9354"/>
        </w:tabs>
        <w:spacing w:after="240"/>
        <w:rPr>
          <w:rFonts w:cs="David"/>
          <w:color w:val="000000"/>
          <w:lang w:eastAsia="en-US"/>
        </w:rPr>
      </w:pPr>
      <w:r w:rsidRPr="00B84F54">
        <w:rPr>
          <w:rFonts w:cs="David" w:hint="cs"/>
          <w:color w:val="000000"/>
          <w:rtl/>
          <w:lang w:eastAsia="en-US"/>
        </w:rPr>
        <w:tab/>
      </w:r>
    </w:p>
    <w:p w:rsidR="00990666" w:rsidRPr="00B84F54" w:rsidRDefault="00990666" w:rsidP="00D44AD0">
      <w:pPr>
        <w:pStyle w:val="HNormal"/>
        <w:tabs>
          <w:tab w:val="left" w:leader="underscore" w:pos="9354"/>
        </w:tabs>
        <w:spacing w:after="240"/>
        <w:rPr>
          <w:rFonts w:cs="David"/>
          <w:color w:val="000000"/>
          <w:rtl/>
          <w:lang w:eastAsia="en-US"/>
        </w:rPr>
      </w:pPr>
      <w:r w:rsidRPr="00B84F54">
        <w:rPr>
          <w:rFonts w:cs="David" w:hint="cs"/>
          <w:color w:val="000000"/>
          <w:rtl/>
          <w:lang w:eastAsia="en-US"/>
        </w:rPr>
        <w:tab/>
      </w:r>
    </w:p>
    <w:p w:rsidR="00990666" w:rsidRPr="00B84F54" w:rsidRDefault="00990666" w:rsidP="00D44AD0">
      <w:pPr>
        <w:pStyle w:val="HNormal"/>
        <w:tabs>
          <w:tab w:val="left" w:leader="underscore" w:pos="9354"/>
        </w:tabs>
        <w:spacing w:after="240"/>
        <w:rPr>
          <w:rFonts w:cs="David"/>
          <w:color w:val="000000"/>
          <w:rtl/>
          <w:lang w:eastAsia="en-US"/>
        </w:rPr>
      </w:pPr>
      <w:r w:rsidRPr="00B84F54">
        <w:rPr>
          <w:rFonts w:cs="David" w:hint="cs"/>
          <w:color w:val="000000"/>
          <w:rtl/>
          <w:lang w:eastAsia="en-US"/>
        </w:rPr>
        <w:tab/>
      </w:r>
    </w:p>
    <w:p w:rsidR="00990666" w:rsidRPr="00B84F54" w:rsidRDefault="00990666" w:rsidP="00D44AD0">
      <w:pPr>
        <w:pStyle w:val="HNormal"/>
        <w:tabs>
          <w:tab w:val="left" w:leader="underscore" w:pos="9354"/>
        </w:tabs>
        <w:rPr>
          <w:rFonts w:cs="David"/>
          <w:color w:val="000000"/>
          <w:rtl/>
          <w:lang w:eastAsia="en-US"/>
        </w:rPr>
      </w:pPr>
      <w:r w:rsidRPr="00B84F54">
        <w:rPr>
          <w:rFonts w:cs="David" w:hint="cs"/>
          <w:color w:val="000000"/>
          <w:rtl/>
          <w:lang w:eastAsia="en-US"/>
        </w:rPr>
        <w:tab/>
      </w:r>
    </w:p>
    <w:p w:rsidR="00D44AD0" w:rsidRPr="00B84F54" w:rsidRDefault="00D44AD0" w:rsidP="00C92698">
      <w:pPr>
        <w:pStyle w:val="HNormal"/>
        <w:spacing w:line="360" w:lineRule="auto"/>
        <w:rPr>
          <w:rFonts w:cs="David"/>
          <w:color w:val="000000"/>
          <w:rtl/>
          <w:lang w:eastAsia="en-US"/>
        </w:rPr>
      </w:pPr>
    </w:p>
    <w:p w:rsidR="00990666" w:rsidRPr="00B84F54" w:rsidRDefault="00990666" w:rsidP="00C92698">
      <w:pPr>
        <w:pStyle w:val="HNormal"/>
        <w:spacing w:line="360" w:lineRule="auto"/>
        <w:rPr>
          <w:rFonts w:cs="David"/>
          <w:color w:val="000000"/>
          <w:rtl/>
          <w:lang w:eastAsia="en-US"/>
        </w:rPr>
      </w:pPr>
      <w:r w:rsidRPr="00B84F54">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rsidR="00C220E9" w:rsidRPr="00B84F54" w:rsidRDefault="001755A3" w:rsidP="000E58CE">
      <w:pPr>
        <w:pStyle w:val="HNormal"/>
        <w:spacing w:line="360" w:lineRule="auto"/>
        <w:rPr>
          <w:rFonts w:cs="David"/>
          <w:color w:val="000000"/>
          <w:rtl/>
          <w:lang w:eastAsia="en-US"/>
        </w:rPr>
      </w:pPr>
      <w:r w:rsidRPr="00B84F54">
        <w:rPr>
          <w:rFonts w:cs="David" w:hint="cs"/>
          <w:b/>
          <w:bCs/>
          <w:color w:val="000000"/>
          <w:u w:val="single"/>
          <w:rtl/>
          <w:lang w:eastAsia="en-US"/>
        </w:rPr>
        <w:t>הערה:</w:t>
      </w:r>
      <w:r w:rsidRPr="00B84F54">
        <w:rPr>
          <w:rFonts w:cs="David" w:hint="cs"/>
          <w:color w:val="000000"/>
          <w:rtl/>
          <w:lang w:eastAsia="en-US"/>
        </w:rPr>
        <w:t xml:space="preserve"> כאמור בתת-סעיף </w:t>
      </w:r>
      <w:r w:rsidR="000E58CE" w:rsidRPr="00B84F54">
        <w:rPr>
          <w:rFonts w:cs="David"/>
          <w:color w:val="000000"/>
          <w:rtl/>
          <w:lang w:eastAsia="en-US"/>
        </w:rPr>
        <w:fldChar w:fldCharType="begin"/>
      </w:r>
      <w:r w:rsidR="000E58CE" w:rsidRPr="00B84F54">
        <w:rPr>
          <w:rFonts w:cs="David"/>
          <w:color w:val="000000"/>
          <w:rtl/>
          <w:lang w:eastAsia="en-US"/>
        </w:rPr>
        <w:instrText xml:space="preserve"> </w:instrText>
      </w:r>
      <w:r w:rsidR="000E58CE" w:rsidRPr="00B84F54">
        <w:rPr>
          <w:rFonts w:cs="David" w:hint="cs"/>
          <w:color w:val="000000"/>
          <w:lang w:eastAsia="en-US"/>
        </w:rPr>
        <w:instrText>REF</w:instrText>
      </w:r>
      <w:r w:rsidR="000E58CE" w:rsidRPr="00B84F54">
        <w:rPr>
          <w:rFonts w:cs="David" w:hint="cs"/>
          <w:color w:val="000000"/>
          <w:rtl/>
          <w:lang w:eastAsia="en-US"/>
        </w:rPr>
        <w:instrText xml:space="preserve"> _</w:instrText>
      </w:r>
      <w:r w:rsidR="000E58CE" w:rsidRPr="00B84F54">
        <w:rPr>
          <w:rFonts w:cs="David" w:hint="cs"/>
          <w:color w:val="000000"/>
          <w:lang w:eastAsia="en-US"/>
        </w:rPr>
        <w:instrText>Ref384667452 \n \h</w:instrText>
      </w:r>
      <w:r w:rsidR="000E58CE" w:rsidRPr="00B84F54">
        <w:rPr>
          <w:rFonts w:cs="David"/>
          <w:color w:val="000000"/>
          <w:rtl/>
          <w:lang w:eastAsia="en-US"/>
        </w:rPr>
        <w:instrText xml:space="preserve">  \* </w:instrText>
      </w:r>
      <w:r w:rsidR="000E58CE" w:rsidRPr="00B84F54">
        <w:rPr>
          <w:rFonts w:cs="David"/>
          <w:color w:val="000000"/>
          <w:lang w:eastAsia="en-US"/>
        </w:rPr>
        <w:instrText>MERGEFORMAT</w:instrText>
      </w:r>
      <w:r w:rsidR="000E58CE" w:rsidRPr="00B84F54">
        <w:rPr>
          <w:rFonts w:cs="David"/>
          <w:color w:val="000000"/>
          <w:rtl/>
          <w:lang w:eastAsia="en-US"/>
        </w:rPr>
        <w:instrText xml:space="preserve"> </w:instrText>
      </w:r>
      <w:r w:rsidR="000E58CE" w:rsidRPr="00B84F54">
        <w:rPr>
          <w:rFonts w:cs="David"/>
          <w:color w:val="000000"/>
          <w:rtl/>
          <w:lang w:eastAsia="en-US"/>
        </w:rPr>
      </w:r>
      <w:r w:rsidR="000E58CE" w:rsidRPr="00B84F54">
        <w:rPr>
          <w:rFonts w:cs="David"/>
          <w:color w:val="000000"/>
          <w:rtl/>
          <w:lang w:eastAsia="en-US"/>
        </w:rPr>
        <w:fldChar w:fldCharType="separate"/>
      </w:r>
      <w:r w:rsidR="008A7DDD">
        <w:rPr>
          <w:rFonts w:cs="David"/>
          <w:color w:val="000000"/>
          <w:cs/>
          <w:lang w:eastAsia="en-US"/>
        </w:rPr>
        <w:t>‎</w:t>
      </w:r>
      <w:r w:rsidR="008A7DDD">
        <w:rPr>
          <w:rFonts w:cs="David"/>
          <w:color w:val="000000"/>
          <w:lang w:eastAsia="en-US"/>
        </w:rPr>
        <w:t>6.3.8</w:t>
      </w:r>
      <w:r w:rsidR="000E58CE" w:rsidRPr="00B84F54">
        <w:rPr>
          <w:rFonts w:cs="David"/>
          <w:color w:val="000000"/>
          <w:rtl/>
          <w:lang w:eastAsia="en-US"/>
        </w:rPr>
        <w:fldChar w:fldCharType="end"/>
      </w:r>
      <w:r w:rsidR="000E58CE" w:rsidRPr="00B84F54">
        <w:rPr>
          <w:rFonts w:cs="David" w:hint="cs"/>
          <w:color w:val="000000"/>
          <w:rtl/>
          <w:lang w:eastAsia="en-US"/>
        </w:rPr>
        <w:t xml:space="preserve"> למכרז</w:t>
      </w:r>
      <w:r w:rsidRPr="00B84F54">
        <w:rPr>
          <w:rFonts w:cs="David" w:hint="cs"/>
          <w:color w:val="000000"/>
          <w:rtl/>
          <w:lang w:eastAsia="en-US"/>
        </w:rPr>
        <w:t>, מציע המבקש חלקים חסויים בהצעה מתבקש להמציא עותק נוסף של ההצעה, שבה החלקים החסויים מושחרים.</w:t>
      </w:r>
    </w:p>
    <w:p w:rsidR="00990666" w:rsidRPr="00B84F54" w:rsidRDefault="00990666" w:rsidP="00B60381">
      <w:pPr>
        <w:rPr>
          <w:rtl/>
        </w:rPr>
      </w:pPr>
    </w:p>
    <w:p w:rsidR="00754710" w:rsidRPr="00B84F54" w:rsidRDefault="00754710" w:rsidP="00754710">
      <w:pPr>
        <w:ind w:right="567"/>
        <w:rPr>
          <w:b/>
          <w:u w:val="single"/>
          <w:rtl/>
        </w:rPr>
      </w:pPr>
      <w:r w:rsidRPr="00B84F54">
        <w:rPr>
          <w:rFonts w:hint="cs"/>
          <w:b/>
          <w:u w:val="single"/>
          <w:rtl/>
        </w:rPr>
        <w:t xml:space="preserve">חתימת </w:t>
      </w:r>
      <w:r w:rsidRPr="00B84F54">
        <w:rPr>
          <w:rFonts w:hint="eastAsia"/>
          <w:b/>
          <w:u w:val="single"/>
          <w:rtl/>
        </w:rPr>
        <w:t>המציע</w:t>
      </w:r>
      <w:r w:rsidRPr="00B84F54">
        <w:rPr>
          <w:b/>
          <w:rtl/>
        </w:rPr>
        <w:t>:</w:t>
      </w:r>
    </w:p>
    <w:p w:rsidR="00754710" w:rsidRPr="00B84F54" w:rsidRDefault="00754710" w:rsidP="00754710">
      <w:pPr>
        <w:ind w:right="567"/>
        <w:rPr>
          <w:b/>
          <w:u w:val="single"/>
          <w:rtl/>
        </w:rPr>
      </w:pPr>
    </w:p>
    <w:p w:rsidR="00754710" w:rsidRPr="00B84F54"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B84F54" w:rsidTr="0045501A">
        <w:trPr>
          <w:jc w:val="center"/>
        </w:trPr>
        <w:tc>
          <w:tcPr>
            <w:tcW w:w="2835" w:type="dxa"/>
          </w:tcPr>
          <w:p w:rsidR="00754710" w:rsidRPr="00B84F54" w:rsidRDefault="00754710" w:rsidP="0045501A">
            <w:pPr>
              <w:pStyle w:val="Normal7"/>
              <w:spacing w:before="0" w:line="240" w:lineRule="auto"/>
              <w:jc w:val="center"/>
              <w:rPr>
                <w:rtl/>
              </w:rPr>
            </w:pPr>
            <w:r w:rsidRPr="00B84F54">
              <w:rPr>
                <w:rFonts w:hint="cs"/>
                <w:rtl/>
              </w:rPr>
              <w:t>_________________</w:t>
            </w:r>
          </w:p>
        </w:tc>
        <w:tc>
          <w:tcPr>
            <w:tcW w:w="2835" w:type="dxa"/>
          </w:tcPr>
          <w:p w:rsidR="00754710" w:rsidRPr="00B84F54" w:rsidRDefault="00754710" w:rsidP="0045501A">
            <w:pPr>
              <w:pStyle w:val="Normal7"/>
              <w:spacing w:before="0" w:line="240" w:lineRule="auto"/>
              <w:jc w:val="center"/>
              <w:rPr>
                <w:rtl/>
              </w:rPr>
            </w:pPr>
            <w:r w:rsidRPr="00B84F54">
              <w:rPr>
                <w:rFonts w:hint="cs"/>
                <w:rtl/>
              </w:rPr>
              <w:t>_________________</w:t>
            </w:r>
          </w:p>
        </w:tc>
        <w:tc>
          <w:tcPr>
            <w:tcW w:w="2835" w:type="dxa"/>
            <w:gridSpan w:val="2"/>
          </w:tcPr>
          <w:p w:rsidR="00754710" w:rsidRPr="00B84F54" w:rsidRDefault="00754710" w:rsidP="0045501A">
            <w:pPr>
              <w:pStyle w:val="Normal7"/>
              <w:spacing w:before="0" w:line="240" w:lineRule="auto"/>
              <w:jc w:val="center"/>
              <w:rPr>
                <w:rtl/>
              </w:rPr>
            </w:pPr>
            <w:r w:rsidRPr="00B84F54">
              <w:rPr>
                <w:rFonts w:hint="cs"/>
                <w:rtl/>
              </w:rPr>
              <w:t>_________________</w:t>
            </w:r>
          </w:p>
        </w:tc>
      </w:tr>
      <w:tr w:rsidR="00754710" w:rsidRPr="00B84F54" w:rsidTr="0045501A">
        <w:trPr>
          <w:gridAfter w:val="1"/>
          <w:wAfter w:w="511" w:type="dxa"/>
          <w:jc w:val="center"/>
        </w:trPr>
        <w:tc>
          <w:tcPr>
            <w:tcW w:w="2835" w:type="dxa"/>
            <w:vAlign w:val="center"/>
          </w:tcPr>
          <w:p w:rsidR="00754710" w:rsidRPr="00B84F54" w:rsidRDefault="00754710" w:rsidP="0045501A">
            <w:pPr>
              <w:pStyle w:val="Normal7"/>
              <w:spacing w:before="0" w:line="240" w:lineRule="auto"/>
              <w:jc w:val="center"/>
              <w:rPr>
                <w:rtl/>
              </w:rPr>
            </w:pPr>
            <w:r w:rsidRPr="00B84F54">
              <w:rPr>
                <w:rFonts w:hint="cs"/>
                <w:rtl/>
              </w:rPr>
              <w:t>תאריך</w:t>
            </w:r>
          </w:p>
        </w:tc>
        <w:tc>
          <w:tcPr>
            <w:tcW w:w="2835" w:type="dxa"/>
            <w:vAlign w:val="center"/>
          </w:tcPr>
          <w:p w:rsidR="00754710" w:rsidRPr="00B84F54" w:rsidRDefault="00754710" w:rsidP="0045501A">
            <w:pPr>
              <w:pStyle w:val="Normal7"/>
              <w:spacing w:before="0" w:line="240" w:lineRule="auto"/>
              <w:jc w:val="center"/>
              <w:rPr>
                <w:rtl/>
              </w:rPr>
            </w:pPr>
            <w:r w:rsidRPr="00B84F54">
              <w:rPr>
                <w:rFonts w:hint="cs"/>
                <w:rtl/>
              </w:rPr>
              <w:t>שם החותם</w:t>
            </w:r>
          </w:p>
        </w:tc>
        <w:tc>
          <w:tcPr>
            <w:tcW w:w="2324" w:type="dxa"/>
            <w:vAlign w:val="center"/>
          </w:tcPr>
          <w:p w:rsidR="00754710" w:rsidRPr="00B84F54" w:rsidRDefault="00754710" w:rsidP="0045501A">
            <w:pPr>
              <w:pStyle w:val="Normal7"/>
              <w:spacing w:before="0" w:line="240" w:lineRule="auto"/>
              <w:jc w:val="center"/>
              <w:rPr>
                <w:rtl/>
              </w:rPr>
            </w:pPr>
            <w:r w:rsidRPr="00B84F54">
              <w:rPr>
                <w:rtl/>
              </w:rPr>
              <w:t>חתימה/חותמת</w:t>
            </w:r>
          </w:p>
        </w:tc>
      </w:tr>
    </w:tbl>
    <w:p w:rsidR="00754710" w:rsidRPr="00B84F54" w:rsidRDefault="00754710" w:rsidP="00754710">
      <w:pPr>
        <w:ind w:right="567"/>
        <w:rPr>
          <w:b/>
          <w:u w:val="single"/>
          <w:rtl/>
        </w:rPr>
      </w:pPr>
    </w:p>
    <w:p w:rsidR="00886DBB" w:rsidRPr="00B84F54" w:rsidRDefault="00990666" w:rsidP="00886DBB">
      <w:pPr>
        <w:bidi w:val="0"/>
        <w:spacing w:line="240" w:lineRule="auto"/>
        <w:jc w:val="left"/>
      </w:pPr>
      <w:r w:rsidRPr="00B84F54">
        <w:rPr>
          <w:rtl/>
        </w:rPr>
        <w:br w:type="page"/>
      </w:r>
    </w:p>
    <w:p w:rsidR="00886DBB" w:rsidRPr="00B84F54" w:rsidRDefault="00886DBB" w:rsidP="00886DBB">
      <w:pPr>
        <w:pStyle w:val="8"/>
        <w:rPr>
          <w:rFonts w:ascii="Times New Roman Bold" w:hAnsi="Times New Roman Bold"/>
          <w:rtl/>
        </w:rPr>
      </w:pPr>
      <w:bookmarkStart w:id="287" w:name="נספח_ערבות_ביצוע"/>
      <w:bookmarkStart w:id="288" w:name="_Toc285980559"/>
      <w:bookmarkStart w:id="289" w:name="_Toc378247294"/>
      <w:bookmarkStart w:id="290" w:name="_Toc378751283"/>
      <w:bookmarkStart w:id="291" w:name="_Toc365486696"/>
      <w:bookmarkStart w:id="292" w:name="_Toc398494921"/>
      <w:r w:rsidRPr="00B84F54">
        <w:rPr>
          <w:rFonts w:ascii="Times New Roman Bold" w:hAnsi="Times New Roman Bold" w:hint="eastAsia"/>
          <w:rtl/>
        </w:rPr>
        <w:lastRenderedPageBreak/>
        <w:t>נספח</w:t>
      </w:r>
      <w:r w:rsidRPr="00B84F54">
        <w:rPr>
          <w:rFonts w:ascii="Times New Roman Bold" w:hAnsi="Times New Roman Bold" w:hint="cs"/>
          <w:rtl/>
        </w:rPr>
        <w:t xml:space="preserve"> </w:t>
      </w:r>
      <w:r w:rsidRPr="00B84F54">
        <w:rPr>
          <w:rtl/>
        </w:rPr>
        <w:fldChar w:fldCharType="begin"/>
      </w:r>
      <w:r w:rsidRPr="00B84F54">
        <w:rPr>
          <w:rtl/>
        </w:rPr>
        <w:instrText xml:space="preserve"> </w:instrText>
      </w:r>
      <w:r w:rsidRPr="00B84F54">
        <w:instrText>AUTONUM  \* Arabic \s</w:instrText>
      </w:r>
      <w:r w:rsidRPr="00B84F54">
        <w:rPr>
          <w:rtl/>
        </w:rPr>
        <w:instrText xml:space="preserve"> " -" </w:instrText>
      </w:r>
      <w:r w:rsidRPr="00B84F54">
        <w:rPr>
          <w:rtl/>
        </w:rPr>
        <w:fldChar w:fldCharType="end"/>
      </w:r>
      <w:bookmarkEnd w:id="287"/>
      <w:r w:rsidRPr="00B84F54">
        <w:rPr>
          <w:rFonts w:ascii="Times New Roman Bold" w:hAnsi="Times New Roman Bold"/>
          <w:rtl/>
        </w:rPr>
        <w:tab/>
      </w:r>
      <w:bookmarkStart w:id="293" w:name="נספח_ערבות_ביצוע_כותרת"/>
      <w:r w:rsidRPr="00B84F54">
        <w:rPr>
          <w:rFonts w:ascii="Times New Roman Bold" w:hAnsi="Times New Roman Bold" w:hint="eastAsia"/>
          <w:rtl/>
        </w:rPr>
        <w:t>כתב</w:t>
      </w:r>
      <w:r w:rsidRPr="00B84F54">
        <w:rPr>
          <w:rFonts w:ascii="Times New Roman Bold" w:hAnsi="Times New Roman Bold"/>
          <w:rtl/>
        </w:rPr>
        <w:t xml:space="preserve"> </w:t>
      </w:r>
      <w:r w:rsidRPr="00B84F54">
        <w:rPr>
          <w:rFonts w:ascii="Times New Roman Bold" w:hAnsi="Times New Roman Bold" w:hint="eastAsia"/>
          <w:rtl/>
        </w:rPr>
        <w:t>ערבות</w:t>
      </w:r>
      <w:r w:rsidRPr="00B84F54">
        <w:rPr>
          <w:rFonts w:ascii="Times New Roman Bold" w:hAnsi="Times New Roman Bold"/>
          <w:rtl/>
        </w:rPr>
        <w:t xml:space="preserve"> </w:t>
      </w:r>
      <w:r w:rsidRPr="00B84F54">
        <w:rPr>
          <w:rFonts w:ascii="Times New Roman Bold" w:hAnsi="Times New Roman Bold" w:hint="eastAsia"/>
          <w:rtl/>
        </w:rPr>
        <w:t>ביצוע</w:t>
      </w:r>
      <w:bookmarkEnd w:id="288"/>
      <w:bookmarkEnd w:id="289"/>
      <w:bookmarkEnd w:id="290"/>
      <w:bookmarkEnd w:id="291"/>
      <w:bookmarkEnd w:id="292"/>
      <w:bookmarkEnd w:id="293"/>
    </w:p>
    <w:p w:rsidR="00DA37D4" w:rsidRPr="00B84F54" w:rsidRDefault="00DA37D4" w:rsidP="002D05D3">
      <w:pPr>
        <w:spacing w:line="240" w:lineRule="auto"/>
        <w:jc w:val="right"/>
        <w:rPr>
          <w:rFonts w:ascii="Arial" w:hAnsi="Arial"/>
        </w:rPr>
      </w:pPr>
      <w:r w:rsidRPr="00B84F54">
        <w:rPr>
          <w:rFonts w:ascii="Arial" w:hAnsi="Arial"/>
          <w:rtl/>
        </w:rPr>
        <w:t>שם הבנק/חברת הביטוח _______________</w:t>
      </w:r>
    </w:p>
    <w:p w:rsidR="00DA37D4" w:rsidRPr="00B84F54" w:rsidRDefault="00DA37D4" w:rsidP="00DA37D4">
      <w:pPr>
        <w:spacing w:line="240" w:lineRule="auto"/>
        <w:jc w:val="right"/>
        <w:rPr>
          <w:rFonts w:ascii="Arial" w:hAnsi="Arial"/>
        </w:rPr>
      </w:pPr>
      <w:r w:rsidRPr="00B84F54">
        <w:rPr>
          <w:rFonts w:ascii="Arial" w:hAnsi="Arial"/>
          <w:rtl/>
        </w:rPr>
        <w:t>מס' הטלפון ________________________</w:t>
      </w:r>
    </w:p>
    <w:p w:rsidR="00DA37D4" w:rsidRPr="00B84F54" w:rsidRDefault="00DA37D4" w:rsidP="00DA37D4">
      <w:pPr>
        <w:spacing w:line="240" w:lineRule="auto"/>
        <w:jc w:val="right"/>
        <w:rPr>
          <w:rFonts w:ascii="Arial" w:hAnsi="Arial"/>
        </w:rPr>
      </w:pPr>
      <w:r w:rsidRPr="00B84F54">
        <w:rPr>
          <w:rFonts w:ascii="Arial" w:hAnsi="Arial"/>
          <w:rtl/>
        </w:rPr>
        <w:t>מס' הפקס: ________________________</w:t>
      </w:r>
    </w:p>
    <w:p w:rsidR="00DA37D4" w:rsidRPr="00B84F54" w:rsidRDefault="00DA37D4" w:rsidP="00DA37D4">
      <w:pPr>
        <w:spacing w:line="240" w:lineRule="auto"/>
        <w:rPr>
          <w:rFonts w:ascii="Arial" w:hAnsi="Arial"/>
        </w:rPr>
      </w:pPr>
    </w:p>
    <w:p w:rsidR="00DA37D4" w:rsidRPr="00B84F54" w:rsidRDefault="00DA37D4" w:rsidP="00DA37D4">
      <w:pPr>
        <w:spacing w:line="240" w:lineRule="auto"/>
        <w:jc w:val="center"/>
        <w:rPr>
          <w:rFonts w:ascii="Arial" w:hAnsi="Arial"/>
          <w:b/>
          <w:bCs/>
          <w:u w:val="single"/>
        </w:rPr>
      </w:pPr>
      <w:r w:rsidRPr="00B84F54">
        <w:rPr>
          <w:rFonts w:ascii="Arial" w:hAnsi="Arial"/>
          <w:b/>
          <w:bCs/>
          <w:u w:val="single"/>
          <w:rtl/>
        </w:rPr>
        <w:t>כתב ערבות</w:t>
      </w:r>
    </w:p>
    <w:p w:rsidR="00DA37D4" w:rsidRPr="00B84F54" w:rsidRDefault="00DA37D4" w:rsidP="00DA37D4">
      <w:pPr>
        <w:spacing w:line="240" w:lineRule="auto"/>
        <w:rPr>
          <w:rFonts w:ascii="Arial" w:hAnsi="Arial"/>
          <w:rtl/>
        </w:rPr>
      </w:pPr>
    </w:p>
    <w:p w:rsidR="00DA37D4" w:rsidRPr="00B84F54" w:rsidRDefault="00DA37D4" w:rsidP="00DA37D4">
      <w:pPr>
        <w:spacing w:line="240" w:lineRule="auto"/>
        <w:rPr>
          <w:rFonts w:ascii="Arial" w:hAnsi="Arial"/>
        </w:rPr>
      </w:pPr>
      <w:r w:rsidRPr="00B84F54">
        <w:rPr>
          <w:rFonts w:ascii="Arial" w:hAnsi="Arial"/>
          <w:rtl/>
        </w:rPr>
        <w:t xml:space="preserve">לכבוד </w:t>
      </w:r>
    </w:p>
    <w:p w:rsidR="00DA37D4" w:rsidRPr="00B84F54" w:rsidRDefault="00DA37D4" w:rsidP="00DA37D4">
      <w:pPr>
        <w:spacing w:line="240" w:lineRule="auto"/>
        <w:rPr>
          <w:rFonts w:ascii="Arial" w:hAnsi="Arial"/>
        </w:rPr>
      </w:pPr>
      <w:r w:rsidRPr="00B84F54">
        <w:rPr>
          <w:rFonts w:ascii="Arial" w:hAnsi="Arial"/>
          <w:rtl/>
        </w:rPr>
        <w:t xml:space="preserve">ממשלת ישראל </w:t>
      </w:r>
    </w:p>
    <w:p w:rsidR="00DA37D4" w:rsidRPr="00B84F54" w:rsidRDefault="00DA37D4" w:rsidP="00DA37D4">
      <w:pPr>
        <w:spacing w:line="240" w:lineRule="auto"/>
        <w:rPr>
          <w:rFonts w:ascii="Arial" w:hAnsi="Arial"/>
        </w:rPr>
      </w:pPr>
      <w:r w:rsidRPr="00B84F54">
        <w:rPr>
          <w:rFonts w:ascii="Arial" w:hAnsi="Arial"/>
          <w:rtl/>
        </w:rPr>
        <w:t>באמצעות משרד ____________</w:t>
      </w:r>
    </w:p>
    <w:p w:rsidR="00DA37D4" w:rsidRPr="00B84F54" w:rsidRDefault="00DA37D4" w:rsidP="00DA37D4">
      <w:pPr>
        <w:spacing w:line="240" w:lineRule="auto"/>
        <w:jc w:val="center"/>
        <w:rPr>
          <w:rFonts w:ascii="Arial" w:hAnsi="Arial"/>
          <w:b/>
          <w:bCs/>
          <w:rtl/>
        </w:rPr>
      </w:pPr>
    </w:p>
    <w:p w:rsidR="00DA37D4" w:rsidRPr="00B84F54" w:rsidRDefault="00DA37D4" w:rsidP="00DA37D4">
      <w:pPr>
        <w:spacing w:line="240" w:lineRule="auto"/>
        <w:jc w:val="center"/>
        <w:rPr>
          <w:rFonts w:ascii="Arial" w:hAnsi="Arial"/>
        </w:rPr>
      </w:pPr>
      <w:r w:rsidRPr="00B84F54">
        <w:rPr>
          <w:rFonts w:ascii="Arial" w:hAnsi="Arial"/>
          <w:b/>
          <w:bCs/>
          <w:rtl/>
        </w:rPr>
        <w:t>הנדון: ערבות מס'</w:t>
      </w:r>
      <w:r w:rsidRPr="00B84F54">
        <w:rPr>
          <w:rFonts w:ascii="Arial" w:hAnsi="Arial"/>
          <w:rtl/>
        </w:rPr>
        <w:t>____________</w:t>
      </w:r>
    </w:p>
    <w:p w:rsidR="00DA37D4" w:rsidRPr="00B84F54" w:rsidRDefault="00DA37D4" w:rsidP="00DA37D4">
      <w:pPr>
        <w:spacing w:line="240" w:lineRule="auto"/>
        <w:rPr>
          <w:rFonts w:ascii="Arial" w:hAnsi="Arial"/>
          <w:rtl/>
        </w:rPr>
      </w:pPr>
    </w:p>
    <w:p w:rsidR="00DA37D4" w:rsidRPr="00B84F54" w:rsidRDefault="00DA37D4" w:rsidP="00DA37D4">
      <w:pPr>
        <w:spacing w:line="240" w:lineRule="auto"/>
        <w:rPr>
          <w:rFonts w:ascii="Arial" w:hAnsi="Arial"/>
          <w:rtl/>
        </w:rPr>
      </w:pPr>
    </w:p>
    <w:p w:rsidR="00DA37D4" w:rsidRPr="00B84F54" w:rsidRDefault="00DA37D4" w:rsidP="00DA37D4">
      <w:pPr>
        <w:spacing w:line="240" w:lineRule="auto"/>
        <w:rPr>
          <w:rFonts w:ascii="Arial" w:hAnsi="Arial"/>
        </w:rPr>
      </w:pPr>
      <w:r w:rsidRPr="00B84F54">
        <w:rPr>
          <w:rFonts w:ascii="Arial" w:hAnsi="Arial"/>
          <w:rtl/>
        </w:rPr>
        <w:t>אנו ערבים בזה כלפיכם לסילוק כל סכום עד לסך ______________________________________</w:t>
      </w:r>
    </w:p>
    <w:p w:rsidR="00DA37D4" w:rsidRPr="00B84F54" w:rsidRDefault="00DA37D4" w:rsidP="002D05D3">
      <w:pPr>
        <w:spacing w:line="240" w:lineRule="auto"/>
        <w:rPr>
          <w:rFonts w:ascii="Arial" w:hAnsi="Arial"/>
        </w:rPr>
      </w:pPr>
      <w:r w:rsidRPr="00B84F54">
        <w:rPr>
          <w:rFonts w:ascii="Arial" w:hAnsi="Arial"/>
          <w:rtl/>
        </w:rPr>
        <w:t>(במילים ______</w:t>
      </w:r>
      <w:r w:rsidR="002D05D3" w:rsidRPr="00B84F54">
        <w:rPr>
          <w:rFonts w:ascii="Arial" w:hAnsi="Arial"/>
          <w:rtl/>
        </w:rPr>
        <w:t>________________________</w:t>
      </w:r>
      <w:r w:rsidR="002D05D3" w:rsidRPr="00B84F54">
        <w:rPr>
          <w:rFonts w:ascii="Arial" w:hAnsi="Arial" w:hint="cs"/>
          <w:rtl/>
        </w:rPr>
        <w:t>) מ</w:t>
      </w:r>
      <w:r w:rsidRPr="00B84F54">
        <w:rPr>
          <w:rFonts w:ascii="Arial" w:hAnsi="Arial"/>
          <w:rtl/>
        </w:rPr>
        <w:t>תאריך _________________________</w:t>
      </w:r>
    </w:p>
    <w:p w:rsidR="00DA37D4" w:rsidRPr="00B84F54" w:rsidRDefault="00DA37D4" w:rsidP="002D05D3">
      <w:pPr>
        <w:spacing w:line="240" w:lineRule="auto"/>
        <w:ind w:left="5526"/>
        <w:rPr>
          <w:rFonts w:ascii="Arial" w:hAnsi="Arial"/>
          <w:rtl/>
        </w:rPr>
      </w:pPr>
      <w:r w:rsidRPr="00B84F54">
        <w:rPr>
          <w:rFonts w:ascii="Arial" w:hAnsi="Arial"/>
          <w:rtl/>
        </w:rPr>
        <w:t>(תאריך תחילת תוקף הערבות)</w:t>
      </w:r>
    </w:p>
    <w:p w:rsidR="00DA37D4" w:rsidRPr="00B84F54" w:rsidRDefault="00DA37D4" w:rsidP="00DA37D4">
      <w:pPr>
        <w:spacing w:line="240" w:lineRule="auto"/>
        <w:rPr>
          <w:rFonts w:ascii="Arial" w:hAnsi="Arial"/>
        </w:rPr>
      </w:pPr>
    </w:p>
    <w:p w:rsidR="00DA37D4" w:rsidRPr="00B84F54" w:rsidRDefault="00DA37D4" w:rsidP="00F4218B">
      <w:pPr>
        <w:spacing w:line="240" w:lineRule="auto"/>
        <w:rPr>
          <w:rFonts w:ascii="Arial" w:hAnsi="Arial"/>
        </w:rPr>
      </w:pPr>
      <w:r w:rsidRPr="00B84F54">
        <w:rPr>
          <w:rFonts w:ascii="Arial" w:hAnsi="Arial"/>
          <w:rtl/>
        </w:rPr>
        <w:t>אשר תדרשו מאת: ____________________________________________(להלן "החייב") בקשר</w:t>
      </w:r>
      <w:r w:rsidRPr="00B84F54">
        <w:rPr>
          <w:rFonts w:ascii="Arial" w:hAnsi="Arial" w:hint="cs"/>
          <w:rtl/>
        </w:rPr>
        <w:t xml:space="preserve"> </w:t>
      </w:r>
      <w:r w:rsidRPr="00B84F54">
        <w:rPr>
          <w:rFonts w:ascii="Arial" w:hAnsi="Arial"/>
          <w:rtl/>
        </w:rPr>
        <w:t xml:space="preserve">עם הזמנה/חוזה </w:t>
      </w:r>
      <w:r w:rsidR="00F3379C" w:rsidRPr="00B84F54">
        <w:rPr>
          <w:rFonts w:ascii="Arial" w:hAnsi="Arial" w:hint="cs"/>
          <w:rtl/>
        </w:rPr>
        <w:t>ל</w:t>
      </w:r>
      <w:r w:rsidRPr="00B84F54">
        <w:rPr>
          <w:b/>
          <w:bCs/>
          <w:rtl/>
        </w:rPr>
        <w:fldChar w:fldCharType="begin"/>
      </w:r>
      <w:r w:rsidRPr="00B84F54">
        <w:rPr>
          <w:b/>
          <w:bCs/>
          <w:rtl/>
        </w:rPr>
        <w:instrText xml:space="preserve"> </w:instrText>
      </w:r>
      <w:r w:rsidRPr="00B84F54">
        <w:rPr>
          <w:rFonts w:hint="cs"/>
          <w:b/>
          <w:bCs/>
        </w:rPr>
        <w:instrText>REF</w:instrText>
      </w:r>
      <w:r w:rsidRPr="00B84F54">
        <w:rPr>
          <w:rFonts w:hint="cs"/>
          <w:b/>
          <w:bCs/>
          <w:rtl/>
        </w:rPr>
        <w:instrText xml:space="preserve"> שם_המכרז \</w:instrText>
      </w:r>
      <w:r w:rsidRPr="00B84F54">
        <w:rPr>
          <w:rFonts w:hint="cs"/>
          <w:b/>
          <w:bCs/>
        </w:rPr>
        <w:instrText>h</w:instrText>
      </w:r>
      <w:r w:rsidRPr="00B84F54">
        <w:rPr>
          <w:b/>
          <w:bCs/>
          <w:rtl/>
        </w:rPr>
        <w:instrText xml:space="preserve">  \* </w:instrText>
      </w:r>
      <w:r w:rsidRPr="00B84F54">
        <w:rPr>
          <w:b/>
          <w:bCs/>
        </w:rPr>
        <w:instrText>MERGEFORMAT</w:instrText>
      </w:r>
      <w:r w:rsidRPr="00B84F54">
        <w:rPr>
          <w:b/>
          <w:bCs/>
          <w:rtl/>
        </w:rPr>
        <w:instrText xml:space="preserve"> </w:instrText>
      </w:r>
      <w:r w:rsidRPr="00B84F54">
        <w:rPr>
          <w:b/>
          <w:bCs/>
          <w:rtl/>
        </w:rPr>
      </w:r>
      <w:r w:rsidRPr="00B84F54">
        <w:rPr>
          <w:b/>
          <w:bCs/>
          <w:rtl/>
        </w:rPr>
        <w:fldChar w:fldCharType="separate"/>
      </w:r>
      <w:sdt>
        <w:sdtPr>
          <w:rPr>
            <w:rtl/>
          </w:rPr>
          <w:id w:val="1940712986"/>
          <w:placeholder>
            <w:docPart w:val="83206604790B45B39ADE2DFB9CC21D88"/>
          </w:placeholder>
        </w:sdtPr>
        <w:sdtEndPr/>
        <w:sdtContent>
          <w:r w:rsidR="008A7DDD" w:rsidRPr="008A7DDD">
            <w:rPr>
              <w:rFonts w:hint="cs"/>
              <w:rtl/>
            </w:rPr>
            <w:t xml:space="preserve">מכרז לרכישת שכפ"צים ליחידת </w:t>
          </w:r>
          <w:proofErr w:type="spellStart"/>
          <w:r w:rsidR="008A7DDD" w:rsidRPr="008A7DDD">
            <w:rPr>
              <w:rFonts w:hint="cs"/>
              <w:rtl/>
            </w:rPr>
            <w:t>הפיצו"ח</w:t>
          </w:r>
          <w:proofErr w:type="spellEnd"/>
        </w:sdtContent>
      </w:sdt>
      <w:r w:rsidRPr="00B84F54">
        <w:rPr>
          <w:b/>
          <w:bCs/>
          <w:rtl/>
        </w:rPr>
        <w:fldChar w:fldCharType="end"/>
      </w:r>
      <w:r w:rsidRPr="00B84F54">
        <w:rPr>
          <w:rFonts w:ascii="Arial" w:hAnsi="Arial" w:hint="cs"/>
          <w:rtl/>
        </w:rPr>
        <w:t xml:space="preserve"> </w:t>
      </w:r>
      <w:r w:rsidRPr="00B84F54">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A37D4" w:rsidRPr="00B84F54" w:rsidRDefault="00DA37D4" w:rsidP="00DA37D4">
      <w:pPr>
        <w:spacing w:line="240" w:lineRule="auto"/>
        <w:rPr>
          <w:rFonts w:ascii="Arial" w:hAnsi="Arial"/>
          <w:rtl/>
        </w:rPr>
      </w:pPr>
    </w:p>
    <w:p w:rsidR="00DA37D4" w:rsidRPr="00B84F54" w:rsidRDefault="00DA37D4" w:rsidP="00DA37D4">
      <w:pPr>
        <w:spacing w:line="240" w:lineRule="auto"/>
        <w:rPr>
          <w:rFonts w:ascii="Arial" w:hAnsi="Arial"/>
        </w:rPr>
      </w:pPr>
      <w:r w:rsidRPr="00B84F54">
        <w:rPr>
          <w:rFonts w:ascii="Arial" w:hAnsi="Arial"/>
          <w:rtl/>
        </w:rPr>
        <w:t>ערבות זו תהיה בתוקף מתאריך ______________ עד תאריך  _______________</w:t>
      </w:r>
    </w:p>
    <w:p w:rsidR="00DA37D4" w:rsidRPr="00B84F54" w:rsidRDefault="00DA37D4" w:rsidP="00DA37D4">
      <w:pPr>
        <w:spacing w:line="240" w:lineRule="auto"/>
        <w:rPr>
          <w:rFonts w:ascii="Arial" w:hAnsi="Arial"/>
          <w:rtl/>
        </w:rPr>
      </w:pPr>
    </w:p>
    <w:p w:rsidR="00DA37D4" w:rsidRPr="00B84F54" w:rsidRDefault="00DA37D4" w:rsidP="00DA37D4">
      <w:pPr>
        <w:spacing w:line="240" w:lineRule="auto"/>
        <w:rPr>
          <w:rFonts w:ascii="Arial" w:hAnsi="Arial"/>
        </w:rPr>
      </w:pPr>
      <w:r w:rsidRPr="00B84F54">
        <w:rPr>
          <w:rFonts w:ascii="Arial" w:hAnsi="Arial"/>
          <w:rtl/>
        </w:rPr>
        <w:t>דרישה על פי ערבות זו יש להפנות לסניף הבנק/חב' הביטוח שכתובתו__________________________</w:t>
      </w:r>
    </w:p>
    <w:p w:rsidR="00DA37D4" w:rsidRPr="00B84F54" w:rsidRDefault="00DA37D4" w:rsidP="00DA37D4">
      <w:pPr>
        <w:spacing w:line="240" w:lineRule="auto"/>
        <w:rPr>
          <w:rFonts w:ascii="Arial" w:hAnsi="Arial"/>
        </w:rPr>
      </w:pPr>
      <w:r w:rsidRPr="00B84F54">
        <w:rPr>
          <w:rFonts w:ascii="Arial" w:hAnsi="Arial"/>
          <w:rtl/>
        </w:rPr>
        <w:t xml:space="preserve">                                                                                       </w:t>
      </w:r>
      <w:r w:rsidRPr="00B84F54">
        <w:rPr>
          <w:rFonts w:ascii="Arial" w:hAnsi="Arial" w:hint="cs"/>
          <w:rtl/>
        </w:rPr>
        <w:t xml:space="preserve">                   </w:t>
      </w:r>
      <w:r w:rsidRPr="00B84F54">
        <w:rPr>
          <w:rFonts w:ascii="Arial" w:hAnsi="Arial"/>
          <w:rtl/>
        </w:rPr>
        <w:t xml:space="preserve">   שם הבנק/חב' הביטוח</w:t>
      </w:r>
    </w:p>
    <w:p w:rsidR="00DA37D4" w:rsidRPr="00B84F54" w:rsidRDefault="00DA37D4" w:rsidP="00DA37D4">
      <w:pPr>
        <w:spacing w:line="240" w:lineRule="auto"/>
        <w:rPr>
          <w:rFonts w:ascii="Arial" w:hAnsi="Arial"/>
          <w:rtl/>
        </w:rPr>
      </w:pPr>
    </w:p>
    <w:p w:rsidR="00DA37D4" w:rsidRPr="00B84F54" w:rsidRDefault="00DA37D4" w:rsidP="00DA37D4">
      <w:pPr>
        <w:spacing w:line="240" w:lineRule="auto"/>
        <w:rPr>
          <w:rFonts w:ascii="Arial" w:hAnsi="Arial"/>
        </w:rPr>
      </w:pPr>
      <w:r w:rsidRPr="00B84F54">
        <w:rPr>
          <w:rFonts w:ascii="Arial" w:hAnsi="Arial"/>
          <w:rtl/>
        </w:rPr>
        <w:t>___________________________________      __________________________________</w:t>
      </w:r>
    </w:p>
    <w:p w:rsidR="00DA37D4" w:rsidRPr="00B84F54" w:rsidRDefault="00DA37D4" w:rsidP="00DA37D4">
      <w:pPr>
        <w:spacing w:line="240" w:lineRule="auto"/>
        <w:rPr>
          <w:rFonts w:ascii="Arial" w:hAnsi="Arial"/>
        </w:rPr>
      </w:pPr>
      <w:r w:rsidRPr="00B84F54">
        <w:rPr>
          <w:rFonts w:ascii="Arial" w:hAnsi="Arial"/>
          <w:rtl/>
        </w:rPr>
        <w:t xml:space="preserve">                  מס' הבנק ומס' הסניף                                         כתובת סניף הבנק/חברת הביטוח </w:t>
      </w:r>
    </w:p>
    <w:p w:rsidR="00DA37D4" w:rsidRPr="00B84F54" w:rsidRDefault="00DA37D4" w:rsidP="00DA37D4">
      <w:pPr>
        <w:spacing w:line="240" w:lineRule="auto"/>
        <w:rPr>
          <w:rFonts w:ascii="Arial" w:hAnsi="Arial"/>
        </w:rPr>
      </w:pPr>
    </w:p>
    <w:p w:rsidR="00DA37D4" w:rsidRPr="00B84F54" w:rsidRDefault="00DA37D4" w:rsidP="00DA37D4">
      <w:pPr>
        <w:spacing w:line="240" w:lineRule="auto"/>
        <w:rPr>
          <w:rFonts w:ascii="Arial" w:hAnsi="Arial"/>
          <w:rtl/>
        </w:rPr>
      </w:pPr>
    </w:p>
    <w:p w:rsidR="00DA37D4" w:rsidRPr="00B84F54" w:rsidRDefault="00DA37D4" w:rsidP="00DA37D4">
      <w:pPr>
        <w:spacing w:line="240" w:lineRule="auto"/>
        <w:rPr>
          <w:rFonts w:ascii="Arial" w:hAnsi="Arial"/>
          <w:rtl/>
        </w:rPr>
      </w:pPr>
    </w:p>
    <w:p w:rsidR="00DA37D4" w:rsidRPr="00B84F54" w:rsidRDefault="00DA37D4" w:rsidP="00DA37D4">
      <w:pPr>
        <w:spacing w:line="240" w:lineRule="auto"/>
        <w:rPr>
          <w:rFonts w:ascii="Arial" w:hAnsi="Arial"/>
          <w:rtl/>
        </w:rPr>
      </w:pPr>
      <w:r w:rsidRPr="00B84F54">
        <w:rPr>
          <w:rFonts w:ascii="Arial" w:hAnsi="Arial"/>
          <w:rtl/>
        </w:rPr>
        <w:t>ערבות זו אינה ניתנת להעברה</w:t>
      </w:r>
      <w:r w:rsidRPr="00B84F54">
        <w:rPr>
          <w:rFonts w:ascii="Arial" w:hAnsi="Arial" w:hint="cs"/>
          <w:rtl/>
        </w:rPr>
        <w:t>.</w:t>
      </w:r>
    </w:p>
    <w:p w:rsidR="00DA37D4" w:rsidRPr="00B84F54" w:rsidRDefault="00DA37D4" w:rsidP="00DA37D4">
      <w:pPr>
        <w:spacing w:line="240" w:lineRule="auto"/>
        <w:rPr>
          <w:rFonts w:ascii="Arial" w:hAnsi="Arial"/>
          <w:rtl/>
        </w:rPr>
      </w:pPr>
    </w:p>
    <w:p w:rsidR="00DA37D4" w:rsidRPr="00B84F54" w:rsidRDefault="00DA37D4" w:rsidP="00DA37D4">
      <w:pPr>
        <w:spacing w:line="240" w:lineRule="auto"/>
        <w:rPr>
          <w:rFonts w:ascii="Arial" w:hAnsi="Arial"/>
        </w:rPr>
      </w:pPr>
    </w:p>
    <w:p w:rsidR="00DA37D4" w:rsidRPr="00B84F54" w:rsidRDefault="00DA37D4" w:rsidP="00DA37D4">
      <w:pPr>
        <w:spacing w:line="240" w:lineRule="auto"/>
        <w:rPr>
          <w:rFonts w:ascii="Arial" w:hAnsi="Arial"/>
        </w:rPr>
      </w:pPr>
      <w:r w:rsidRPr="00B84F54">
        <w:rPr>
          <w:rFonts w:ascii="Arial" w:hAnsi="Arial"/>
          <w:rtl/>
        </w:rPr>
        <w:t xml:space="preserve">________________                       ________________                       ________________                  </w:t>
      </w:r>
    </w:p>
    <w:p w:rsidR="00DA37D4" w:rsidRPr="00B84F54" w:rsidRDefault="00DA37D4" w:rsidP="00DA37D4">
      <w:pPr>
        <w:spacing w:line="240" w:lineRule="auto"/>
        <w:rPr>
          <w:rFonts w:ascii="Arial" w:hAnsi="Arial"/>
        </w:rPr>
      </w:pPr>
      <w:r w:rsidRPr="00B84F54">
        <w:rPr>
          <w:rFonts w:ascii="Arial" w:hAnsi="Arial"/>
          <w:rtl/>
        </w:rPr>
        <w:t xml:space="preserve">          תאריך                                                  שם מלא                                         חתימה וחותמת </w:t>
      </w:r>
    </w:p>
    <w:p w:rsidR="00DA37D4" w:rsidRPr="00B84F54" w:rsidRDefault="00DA37D4" w:rsidP="00DA37D4">
      <w:pPr>
        <w:spacing w:line="240" w:lineRule="auto"/>
        <w:rPr>
          <w:rFonts w:ascii="Arial" w:hAnsi="Arial"/>
          <w:rtl/>
        </w:rPr>
      </w:pPr>
    </w:p>
    <w:p w:rsidR="00DA37D4" w:rsidRPr="00B84F54" w:rsidRDefault="00DA37D4" w:rsidP="00DA37D4">
      <w:pPr>
        <w:spacing w:line="240" w:lineRule="auto"/>
        <w:rPr>
          <w:rFonts w:ascii="Arial" w:hAnsi="Arial"/>
          <w:rtl/>
        </w:rPr>
      </w:pPr>
    </w:p>
    <w:p w:rsidR="003F63CF" w:rsidRPr="00B84F54" w:rsidRDefault="003F63CF" w:rsidP="003F63CF">
      <w:pPr>
        <w:rPr>
          <w:rtl/>
        </w:rPr>
      </w:pPr>
    </w:p>
    <w:p w:rsidR="00886DBB" w:rsidRPr="00B84F54" w:rsidRDefault="00886DBB" w:rsidP="00886DBB">
      <w:pPr>
        <w:pStyle w:val="HNormal"/>
        <w:rPr>
          <w:rFonts w:cs="David"/>
          <w:rtl/>
        </w:rPr>
      </w:pPr>
    </w:p>
    <w:p w:rsidR="00886DBB" w:rsidRPr="00B84F54" w:rsidRDefault="00886DBB" w:rsidP="00A62BDE">
      <w:pPr>
        <w:pStyle w:val="8"/>
        <w:rPr>
          <w:rFonts w:ascii="Times New Roman Bold" w:hAnsi="Times New Roman Bold"/>
          <w:rtl/>
        </w:rPr>
      </w:pPr>
      <w:bookmarkStart w:id="294" w:name="נספח_חלף_ערבות"/>
      <w:bookmarkStart w:id="295" w:name="_Toc398494922"/>
      <w:bookmarkStart w:id="296" w:name="_Toc285980560"/>
      <w:bookmarkStart w:id="297" w:name="_Toc378247295"/>
      <w:bookmarkStart w:id="298" w:name="_Toc378751284"/>
      <w:bookmarkStart w:id="299" w:name="_Toc365486697"/>
      <w:r w:rsidRPr="00B84F54">
        <w:rPr>
          <w:rFonts w:ascii="Times New Roman Bold" w:hAnsi="Times New Roman Bold" w:hint="eastAsia"/>
          <w:rtl/>
        </w:rPr>
        <w:lastRenderedPageBreak/>
        <w:t>נספח</w:t>
      </w:r>
      <w:r w:rsidRPr="00B84F54">
        <w:rPr>
          <w:rFonts w:ascii="Times New Roman Bold" w:hAnsi="Times New Roman Bold" w:hint="cs"/>
          <w:rtl/>
        </w:rPr>
        <w:t xml:space="preserve"> </w:t>
      </w:r>
      <w:r w:rsidRPr="00B84F54">
        <w:rPr>
          <w:rtl/>
        </w:rPr>
        <w:fldChar w:fldCharType="begin"/>
      </w:r>
      <w:r w:rsidRPr="00B84F54">
        <w:rPr>
          <w:rtl/>
        </w:rPr>
        <w:instrText xml:space="preserve"> </w:instrText>
      </w:r>
      <w:r w:rsidRPr="00B84F54">
        <w:instrText>AUTONUM  \* Arabic \s</w:instrText>
      </w:r>
      <w:r w:rsidRPr="00B84F54">
        <w:rPr>
          <w:rtl/>
        </w:rPr>
        <w:instrText xml:space="preserve"> " -" </w:instrText>
      </w:r>
      <w:r w:rsidRPr="00B84F54">
        <w:rPr>
          <w:rtl/>
        </w:rPr>
        <w:fldChar w:fldCharType="end"/>
      </w:r>
      <w:bookmarkEnd w:id="294"/>
      <w:r w:rsidRPr="00B84F54">
        <w:rPr>
          <w:rFonts w:ascii="Times New Roman Bold" w:hAnsi="Times New Roman Bold"/>
          <w:rtl/>
        </w:rPr>
        <w:t xml:space="preserve"> </w:t>
      </w:r>
      <w:r w:rsidRPr="00B84F54">
        <w:rPr>
          <w:rFonts w:ascii="Times New Roman Bold" w:hAnsi="Times New Roman Bold"/>
          <w:rtl/>
        </w:rPr>
        <w:tab/>
      </w:r>
      <w:bookmarkStart w:id="300" w:name="נספח_חלף_ערבות_כותרת"/>
      <w:r w:rsidR="00984519" w:rsidRPr="00B84F54">
        <w:rPr>
          <w:rFonts w:ascii="Times New Roman Bold" w:hAnsi="Times New Roman Bold" w:hint="cs"/>
          <w:rtl/>
        </w:rPr>
        <w:t>הוראת חלף ערבות</w:t>
      </w:r>
      <w:bookmarkEnd w:id="300"/>
      <w:r w:rsidR="00A62BDE" w:rsidRPr="00B84F54">
        <w:rPr>
          <w:rFonts w:ascii="Times New Roman Bold" w:hAnsi="Times New Roman Bold"/>
          <w:rtl/>
        </w:rPr>
        <w:fldChar w:fldCharType="begin"/>
      </w:r>
      <w:r w:rsidR="00A62BDE" w:rsidRPr="00B84F54">
        <w:rPr>
          <w:rFonts w:ascii="Times New Roman Bold" w:hAnsi="Times New Roman Bold"/>
          <w:rtl/>
        </w:rPr>
        <w:instrText xml:space="preserve"> </w:instrText>
      </w:r>
      <w:r w:rsidR="00A62BDE" w:rsidRPr="00B84F54">
        <w:rPr>
          <w:rFonts w:ascii="Times New Roman Bold" w:hAnsi="Times New Roman Bold" w:hint="eastAsia"/>
        </w:rPr>
        <w:instrText>REF</w:instrText>
      </w:r>
      <w:r w:rsidR="00A62BDE" w:rsidRPr="00B84F54">
        <w:rPr>
          <w:rFonts w:ascii="Times New Roman Bold" w:hAnsi="Times New Roman Bold" w:hint="eastAsia"/>
          <w:rtl/>
        </w:rPr>
        <w:instrText xml:space="preserve"> נספח_חלף_ערבות_כותרת \</w:instrText>
      </w:r>
      <w:r w:rsidR="00A62BDE" w:rsidRPr="00B84F54">
        <w:rPr>
          <w:rFonts w:ascii="Times New Roman Bold" w:hAnsi="Times New Roman Bold" w:hint="eastAsia"/>
        </w:rPr>
        <w:instrText>h</w:instrText>
      </w:r>
      <w:r w:rsidR="00A62BDE" w:rsidRPr="00B84F54">
        <w:rPr>
          <w:rFonts w:ascii="Times New Roman Bold" w:hAnsi="Times New Roman Bold"/>
          <w:rtl/>
        </w:rPr>
        <w:instrText xml:space="preserve">  \* </w:instrText>
      </w:r>
      <w:r w:rsidR="00A62BDE" w:rsidRPr="00B84F54">
        <w:rPr>
          <w:rFonts w:ascii="Times New Roman Bold" w:hAnsi="Times New Roman Bold"/>
        </w:rPr>
        <w:instrText>MERGEFORMAT</w:instrText>
      </w:r>
      <w:r w:rsidR="00A62BDE" w:rsidRPr="00B84F54">
        <w:rPr>
          <w:rFonts w:ascii="Times New Roman Bold" w:hAnsi="Times New Roman Bold"/>
          <w:rtl/>
        </w:rPr>
        <w:instrText xml:space="preserve"> </w:instrText>
      </w:r>
      <w:r w:rsidR="004C6FD5" w:rsidRPr="00B84F54">
        <w:rPr>
          <w:rFonts w:ascii="Times New Roman Bold" w:hAnsi="Times New Roman Bold" w:hint="cs"/>
          <w:rtl/>
        </w:rPr>
        <w:instrText>הוראת חלף ערבות</w:instrText>
      </w:r>
      <w:r w:rsidR="00A62BDE" w:rsidRPr="00B84F54">
        <w:rPr>
          <w:rFonts w:ascii="Times New Roman Bold" w:hAnsi="Times New Roman Bold"/>
          <w:rtl/>
        </w:rPr>
      </w:r>
      <w:r w:rsidR="00A62BDE" w:rsidRPr="00B84F54">
        <w:rPr>
          <w:rFonts w:ascii="Times New Roman Bold" w:hAnsi="Times New Roman Bold"/>
          <w:rtl/>
        </w:rPr>
        <w:fldChar w:fldCharType="separate"/>
      </w:r>
      <w:bookmarkEnd w:id="295"/>
      <w:r w:rsidR="008A7DDD" w:rsidRPr="00B84F54">
        <w:rPr>
          <w:rFonts w:ascii="Times New Roman Bold" w:hAnsi="Times New Roman Bold" w:hint="cs"/>
          <w:rtl/>
        </w:rPr>
        <w:t>הוראת חלף ערבות</w:t>
      </w:r>
      <w:r w:rsidR="00A62BDE" w:rsidRPr="00B84F54">
        <w:rPr>
          <w:rFonts w:ascii="Times New Roman Bold" w:hAnsi="Times New Roman Bold"/>
          <w:rtl/>
        </w:rPr>
        <w:fldChar w:fldCharType="end"/>
      </w:r>
      <w:bookmarkEnd w:id="296"/>
      <w:bookmarkEnd w:id="297"/>
      <w:bookmarkEnd w:id="298"/>
      <w:bookmarkEnd w:id="299"/>
    </w:p>
    <w:p w:rsidR="00886DBB" w:rsidRPr="00B84F54" w:rsidRDefault="00886DBB" w:rsidP="00886DBB">
      <w:pPr>
        <w:jc w:val="right"/>
      </w:pPr>
      <w:r w:rsidRPr="00B84F54">
        <w:rPr>
          <w:rFonts w:hint="cs"/>
          <w:rtl/>
        </w:rPr>
        <w:t>שם הספק:</w:t>
      </w:r>
      <w:r w:rsidRPr="00B84F54">
        <w:rPr>
          <w:rtl/>
        </w:rPr>
        <w:t>_______________</w:t>
      </w:r>
    </w:p>
    <w:p w:rsidR="00886DBB" w:rsidRPr="00B84F54" w:rsidRDefault="00886DBB" w:rsidP="00886DBB">
      <w:pPr>
        <w:jc w:val="right"/>
      </w:pPr>
      <w:r w:rsidRPr="00B84F54">
        <w:rPr>
          <w:rtl/>
        </w:rPr>
        <w:t>מספר טלפון</w:t>
      </w:r>
      <w:r w:rsidRPr="00B84F54">
        <w:rPr>
          <w:rFonts w:hint="cs"/>
          <w:rtl/>
        </w:rPr>
        <w:t xml:space="preserve">: </w:t>
      </w:r>
      <w:r w:rsidRPr="00B84F54">
        <w:rPr>
          <w:rtl/>
        </w:rPr>
        <w:t>__________________________</w:t>
      </w:r>
    </w:p>
    <w:p w:rsidR="00886DBB" w:rsidRPr="00B84F54" w:rsidRDefault="00886DBB" w:rsidP="00886DBB">
      <w:pPr>
        <w:jc w:val="right"/>
      </w:pPr>
      <w:r w:rsidRPr="00B84F54">
        <w:rPr>
          <w:rtl/>
        </w:rPr>
        <w:t>מספר פקס</w:t>
      </w:r>
      <w:r w:rsidRPr="00B84F54">
        <w:rPr>
          <w:rFonts w:hint="cs"/>
          <w:rtl/>
        </w:rPr>
        <w:t xml:space="preserve">: </w:t>
      </w:r>
      <w:r w:rsidRPr="00B84F54">
        <w:rPr>
          <w:rtl/>
        </w:rPr>
        <w:t>____________________________</w:t>
      </w:r>
    </w:p>
    <w:p w:rsidR="00886DBB" w:rsidRPr="00B84F54" w:rsidRDefault="00886DBB" w:rsidP="00886DBB">
      <w:r w:rsidRPr="00B84F54">
        <w:rPr>
          <w:rtl/>
        </w:rPr>
        <w:t>לכבוד:</w:t>
      </w:r>
    </w:p>
    <w:p w:rsidR="00886DBB" w:rsidRPr="00B84F54" w:rsidRDefault="00886DBB" w:rsidP="00886DBB">
      <w:r w:rsidRPr="00B84F54">
        <w:rPr>
          <w:rtl/>
        </w:rPr>
        <w:t>החשב הכללי</w:t>
      </w:r>
    </w:p>
    <w:p w:rsidR="00886DBB" w:rsidRPr="00B84F54" w:rsidRDefault="00886DBB" w:rsidP="00886DBB">
      <w:r w:rsidRPr="00B84F54">
        <w:rPr>
          <w:rtl/>
        </w:rPr>
        <w:t>משרד האוצר</w:t>
      </w:r>
    </w:p>
    <w:p w:rsidR="00886DBB" w:rsidRPr="00B84F54" w:rsidRDefault="00886DBB" w:rsidP="00886DBB">
      <w:pPr>
        <w:rPr>
          <w:rtl/>
        </w:rPr>
      </w:pPr>
      <w:r w:rsidRPr="00B84F54">
        <w:rPr>
          <w:rtl/>
        </w:rPr>
        <w:t>באמצעות משרד ____________</w:t>
      </w:r>
    </w:p>
    <w:p w:rsidR="00886DBB" w:rsidRPr="00B84F54" w:rsidRDefault="00886DBB" w:rsidP="00886DBB">
      <w:pPr>
        <w:jc w:val="center"/>
        <w:rPr>
          <w:b/>
          <w:bCs/>
          <w:u w:val="single"/>
          <w:rtl/>
        </w:rPr>
      </w:pPr>
    </w:p>
    <w:p w:rsidR="00886DBB" w:rsidRPr="00B84F54" w:rsidRDefault="00886DBB" w:rsidP="00886DBB">
      <w:pPr>
        <w:jc w:val="center"/>
        <w:rPr>
          <w:b/>
          <w:bCs/>
          <w:u w:val="single"/>
          <w:rtl/>
        </w:rPr>
      </w:pPr>
      <w:r w:rsidRPr="00B84F54">
        <w:rPr>
          <w:b/>
          <w:bCs/>
          <w:u w:val="single"/>
          <w:rtl/>
        </w:rPr>
        <w:t xml:space="preserve">הנדון: הוראת </w:t>
      </w:r>
      <w:r w:rsidRPr="00B84F54">
        <w:rPr>
          <w:rFonts w:hint="cs"/>
          <w:b/>
          <w:bCs/>
          <w:u w:val="single"/>
          <w:rtl/>
        </w:rPr>
        <w:t>חלף הערבות</w:t>
      </w:r>
    </w:p>
    <w:p w:rsidR="00886DBB" w:rsidRPr="00B84F54" w:rsidRDefault="00886DBB" w:rsidP="00886DBB">
      <w:pPr>
        <w:jc w:val="center"/>
        <w:rPr>
          <w:b/>
          <w:bCs/>
          <w:u w:val="single"/>
        </w:rPr>
      </w:pPr>
    </w:p>
    <w:p w:rsidR="00886DBB" w:rsidRPr="00B84F54" w:rsidRDefault="00886DBB" w:rsidP="00886DBB">
      <w:r w:rsidRPr="00B84F54">
        <w:rPr>
          <w:rtl/>
        </w:rPr>
        <w:t xml:space="preserve">אנו החתומים מטה, </w:t>
      </w:r>
      <w:proofErr w:type="spellStart"/>
      <w:r w:rsidRPr="00B84F54">
        <w:rPr>
          <w:rFonts w:hint="cs"/>
          <w:rtl/>
        </w:rPr>
        <w:t>מורשי</w:t>
      </w:r>
      <w:proofErr w:type="spellEnd"/>
      <w:r w:rsidRPr="00B84F54">
        <w:rPr>
          <w:rFonts w:hint="cs"/>
          <w:rtl/>
        </w:rPr>
        <w:t xml:space="preserve"> החתימה המוסמכים של </w:t>
      </w:r>
      <w:r w:rsidRPr="00B84F54">
        <w:rPr>
          <w:rtl/>
        </w:rPr>
        <w:t>______________</w:t>
      </w:r>
      <w:r w:rsidRPr="00B84F54">
        <w:rPr>
          <w:rFonts w:hint="cs"/>
          <w:rtl/>
        </w:rPr>
        <w:t xml:space="preserve"> (להלן </w:t>
      </w:r>
      <w:r w:rsidRPr="00B84F54">
        <w:rPr>
          <w:rtl/>
        </w:rPr>
        <w:t>–</w:t>
      </w:r>
      <w:r w:rsidRPr="00B84F54">
        <w:rPr>
          <w:rFonts w:hint="cs"/>
          <w:rtl/>
        </w:rPr>
        <w:t xml:space="preserve"> הספק)</w:t>
      </w:r>
      <w:r w:rsidRPr="00B84F54">
        <w:rPr>
          <w:rtl/>
        </w:rPr>
        <w:t>, נותנים לכם בזאת הוראה בלתי מותנ</w:t>
      </w:r>
      <w:r w:rsidRPr="00B84F54">
        <w:rPr>
          <w:rFonts w:hint="cs"/>
          <w:rtl/>
        </w:rPr>
        <w:t>י</w:t>
      </w:r>
      <w:r w:rsidRPr="00B84F54">
        <w:rPr>
          <w:rtl/>
        </w:rPr>
        <w:t>ת ל</w:t>
      </w:r>
      <w:r w:rsidRPr="00B84F54">
        <w:rPr>
          <w:rFonts w:hint="cs"/>
          <w:rtl/>
        </w:rPr>
        <w:t xml:space="preserve">עיכוב תשלומים שיגיעו לנו בהתאם להסכם מיום _________ עם משרד _________ בהתאם למכרז </w:t>
      </w:r>
      <w:r w:rsidRPr="00B84F54">
        <w:rPr>
          <w:rtl/>
        </w:rPr>
        <w:t>________</w:t>
      </w:r>
      <w:r w:rsidRPr="00B84F54">
        <w:rPr>
          <w:rFonts w:hint="cs"/>
          <w:rtl/>
        </w:rPr>
        <w:t xml:space="preserve">, שמספרו _________ / לצורך ____________, וזאת </w:t>
      </w:r>
      <w:r w:rsidRPr="00B84F54">
        <w:rPr>
          <w:rtl/>
        </w:rPr>
        <w:t>עד לסך</w:t>
      </w:r>
      <w:r w:rsidRPr="00B84F54">
        <w:rPr>
          <w:rFonts w:hint="cs"/>
          <w:rtl/>
        </w:rPr>
        <w:t xml:space="preserve"> של</w:t>
      </w:r>
      <w:r w:rsidRPr="00B84F54">
        <w:rPr>
          <w:rtl/>
        </w:rPr>
        <w:t xml:space="preserve"> ________ ש"ח, (במילים___________), שיוצמד ל____________ מתאריך _________</w:t>
      </w:r>
      <w:r w:rsidRPr="00B84F54">
        <w:rPr>
          <w:rFonts w:hint="cs"/>
          <w:rtl/>
        </w:rPr>
        <w:t>.</w:t>
      </w:r>
    </w:p>
    <w:p w:rsidR="00886DBB" w:rsidRPr="00B84F54" w:rsidRDefault="00886DBB" w:rsidP="003F63CF">
      <w:r w:rsidRPr="00B84F54">
        <w:rPr>
          <w:rtl/>
        </w:rPr>
        <w:t xml:space="preserve">אנו מסכימים כי החשב הכללי, לפי שיקול דעתו הבלעדי והמוחלט, יקזז </w:t>
      </w:r>
      <w:r w:rsidRPr="00B84F54">
        <w:rPr>
          <w:rFonts w:hint="cs"/>
          <w:rtl/>
        </w:rPr>
        <w:t xml:space="preserve">את הסכומים המעוכבים </w:t>
      </w:r>
      <w:r w:rsidRPr="00B84F54">
        <w:rPr>
          <w:rtl/>
        </w:rPr>
        <w:t xml:space="preserve">מבלי שיהיה חייב לנמק </w:t>
      </w:r>
      <w:r w:rsidRPr="00B84F54">
        <w:rPr>
          <w:rFonts w:hint="cs"/>
          <w:rtl/>
        </w:rPr>
        <w:t>א</w:t>
      </w:r>
      <w:r w:rsidRPr="00B84F54">
        <w:rPr>
          <w:rtl/>
        </w:rPr>
        <w:t>ו לדרוש תחילה את סילוק הסכום</w:t>
      </w:r>
      <w:r w:rsidRPr="00B84F54">
        <w:rPr>
          <w:rFonts w:hint="cs"/>
          <w:rtl/>
        </w:rPr>
        <w:t xml:space="preserve"> מכל תשלום שהוא לכל משרד.</w:t>
      </w:r>
    </w:p>
    <w:p w:rsidR="00886DBB" w:rsidRPr="00B84F54" w:rsidRDefault="00886DBB" w:rsidP="00886DBB">
      <w:r w:rsidRPr="00B84F54">
        <w:rPr>
          <w:rtl/>
        </w:rPr>
        <w:t xml:space="preserve">אנו מתחייבים ומצהירים כי לא תהיה לנו כל טענה כלפי הממשלה על ביצוע </w:t>
      </w:r>
      <w:r w:rsidRPr="00B84F54">
        <w:rPr>
          <w:rFonts w:hint="cs"/>
          <w:rtl/>
        </w:rPr>
        <w:t>עיכוב תשלום</w:t>
      </w:r>
      <w:r w:rsidRPr="00B84F54">
        <w:rPr>
          <w:rtl/>
        </w:rPr>
        <w:t xml:space="preserve"> </w:t>
      </w:r>
      <w:r w:rsidRPr="00B84F54">
        <w:rPr>
          <w:rFonts w:hint="cs"/>
          <w:rtl/>
        </w:rPr>
        <w:t>ו</w:t>
      </w:r>
      <w:r w:rsidRPr="00B84F54">
        <w:rPr>
          <w:rtl/>
        </w:rPr>
        <w:t>קיזוז לפי הוראה זאת, מכספים המגיעים ל</w:t>
      </w:r>
      <w:r w:rsidRPr="00B84F54">
        <w:rPr>
          <w:rFonts w:hint="cs"/>
          <w:rtl/>
        </w:rPr>
        <w:t>נו</w:t>
      </w:r>
      <w:r w:rsidRPr="00B84F54">
        <w:rPr>
          <w:rtl/>
        </w:rPr>
        <w:t xml:space="preserve"> מן הממשלה </w:t>
      </w:r>
      <w:r w:rsidRPr="00B84F54">
        <w:rPr>
          <w:rFonts w:hint="cs"/>
          <w:rtl/>
        </w:rPr>
        <w:t>בהתאם</w:t>
      </w:r>
      <w:r w:rsidRPr="00B84F54">
        <w:rPr>
          <w:rtl/>
        </w:rPr>
        <w:t xml:space="preserve"> </w:t>
      </w:r>
      <w:r w:rsidRPr="00B84F54">
        <w:rPr>
          <w:rFonts w:hint="cs"/>
          <w:rtl/>
        </w:rPr>
        <w:t>ל</w:t>
      </w:r>
      <w:r w:rsidRPr="00B84F54">
        <w:rPr>
          <w:rtl/>
        </w:rPr>
        <w:t>הסכם</w:t>
      </w:r>
      <w:r w:rsidRPr="00B84F54">
        <w:rPr>
          <w:rFonts w:hint="cs"/>
          <w:rtl/>
        </w:rPr>
        <w:t xml:space="preserve"> האמור.</w:t>
      </w:r>
    </w:p>
    <w:p w:rsidR="00886DBB" w:rsidRPr="00B84F54" w:rsidRDefault="00886DBB" w:rsidP="00886DBB">
      <w:r w:rsidRPr="00B84F54">
        <w:rPr>
          <w:rtl/>
        </w:rPr>
        <w:t>הוראה זו תישאר בתוקפה עד תאריך ________.</w:t>
      </w:r>
      <w:r w:rsidRPr="00B84F54">
        <w:rPr>
          <w:rFonts w:hint="cs"/>
          <w:rtl/>
        </w:rPr>
        <w:t xml:space="preserve"> יובהר, כי עד לתאריך זה יוחזקו הסכומים המעוכבים בידי החשב הכללי, וכן כי הסכומים המעוכבים יועברו לספק ללא הצמדה או ריבית.</w:t>
      </w:r>
    </w:p>
    <w:p w:rsidR="00886DBB" w:rsidRPr="00B84F54" w:rsidRDefault="00886DBB" w:rsidP="00886DBB">
      <w:pPr>
        <w:rPr>
          <w:rtl/>
        </w:rPr>
      </w:pPr>
      <w:r w:rsidRPr="00B84F54">
        <w:rPr>
          <w:rtl/>
        </w:rPr>
        <w:t xml:space="preserve">שינוי הוראה זו כפוף לאישור </w:t>
      </w:r>
      <w:r w:rsidRPr="00B84F54">
        <w:rPr>
          <w:rFonts w:hint="cs"/>
          <w:rtl/>
        </w:rPr>
        <w:t>מראש ו</w:t>
      </w:r>
      <w:r w:rsidRPr="00B84F54">
        <w:rPr>
          <w:rtl/>
        </w:rPr>
        <w:t>בכתב מהחשב הכללי במשרד האוצר.</w:t>
      </w:r>
    </w:p>
    <w:p w:rsidR="003F63CF" w:rsidRPr="00B84F54" w:rsidRDefault="003F63CF" w:rsidP="00886DBB"/>
    <w:p w:rsidR="00886DBB" w:rsidRPr="00B84F54" w:rsidRDefault="00886DBB" w:rsidP="00886DBB">
      <w:r w:rsidRPr="00B84F54">
        <w:rPr>
          <w:rtl/>
        </w:rPr>
        <w:tab/>
      </w:r>
    </w:p>
    <w:p w:rsidR="00886DBB" w:rsidRPr="00B84F54" w:rsidRDefault="00886DBB" w:rsidP="00886DBB">
      <w:pPr>
        <w:jc w:val="center"/>
      </w:pPr>
      <w:r w:rsidRPr="00B84F54">
        <w:rPr>
          <w:rtl/>
        </w:rPr>
        <w:t>_______________________________</w:t>
      </w:r>
    </w:p>
    <w:p w:rsidR="00886DBB" w:rsidRPr="00B84F54" w:rsidRDefault="00886DBB" w:rsidP="00886DBB">
      <w:pPr>
        <w:jc w:val="center"/>
        <w:rPr>
          <w:rtl/>
        </w:rPr>
      </w:pPr>
      <w:proofErr w:type="spellStart"/>
      <w:r w:rsidRPr="00B84F54">
        <w:rPr>
          <w:rFonts w:hint="cs"/>
          <w:rtl/>
        </w:rPr>
        <w:t>מורשי</w:t>
      </w:r>
      <w:proofErr w:type="spellEnd"/>
      <w:r w:rsidRPr="00B84F54">
        <w:rPr>
          <w:rFonts w:hint="cs"/>
          <w:rtl/>
        </w:rPr>
        <w:t xml:space="preserve"> החתימה</w:t>
      </w:r>
    </w:p>
    <w:p w:rsidR="00886DBB" w:rsidRPr="00B84F54" w:rsidRDefault="00886DBB" w:rsidP="00886DBB">
      <w:pPr>
        <w:rPr>
          <w:rtl/>
        </w:rPr>
      </w:pPr>
    </w:p>
    <w:p w:rsidR="00886DBB" w:rsidRPr="00B84F54" w:rsidRDefault="00886DBB" w:rsidP="00886DBB">
      <w:pPr>
        <w:bidi w:val="0"/>
        <w:spacing w:line="240" w:lineRule="auto"/>
        <w:jc w:val="left"/>
        <w:rPr>
          <w:noProof/>
          <w:sz w:val="20"/>
        </w:rPr>
      </w:pPr>
      <w:r w:rsidRPr="00B84F54">
        <w:rPr>
          <w:rtl/>
        </w:rPr>
        <w:br w:type="page"/>
      </w:r>
    </w:p>
    <w:p w:rsidR="00886DBB" w:rsidRPr="00B84F54" w:rsidRDefault="00886DBB" w:rsidP="00886DBB">
      <w:pPr>
        <w:pStyle w:val="8"/>
        <w:rPr>
          <w:rtl/>
        </w:rPr>
      </w:pPr>
      <w:bookmarkStart w:id="301" w:name="נספח_נוהל_הגרלה"/>
      <w:bookmarkStart w:id="302" w:name="_Toc378247297"/>
      <w:bookmarkStart w:id="303" w:name="_Toc378751286"/>
      <w:bookmarkStart w:id="304" w:name="_Toc365486699"/>
      <w:bookmarkStart w:id="305" w:name="_Toc398494923"/>
      <w:r w:rsidRPr="00B84F54">
        <w:rPr>
          <w:rFonts w:hint="eastAsia"/>
          <w:rtl/>
        </w:rPr>
        <w:lastRenderedPageBreak/>
        <w:t>נספח</w:t>
      </w:r>
      <w:r w:rsidRPr="00B84F54">
        <w:rPr>
          <w:rFonts w:hint="cs"/>
          <w:rtl/>
        </w:rPr>
        <w:t xml:space="preserve"> </w:t>
      </w:r>
      <w:r w:rsidRPr="00B84F54">
        <w:rPr>
          <w:rtl/>
        </w:rPr>
        <w:fldChar w:fldCharType="begin"/>
      </w:r>
      <w:r w:rsidRPr="00B84F54">
        <w:rPr>
          <w:rtl/>
        </w:rPr>
        <w:instrText xml:space="preserve"> </w:instrText>
      </w:r>
      <w:r w:rsidRPr="00B84F54">
        <w:instrText>AUTONUM  \* Arabic \s</w:instrText>
      </w:r>
      <w:r w:rsidRPr="00B84F54">
        <w:rPr>
          <w:rtl/>
        </w:rPr>
        <w:instrText xml:space="preserve"> " -" </w:instrText>
      </w:r>
      <w:r w:rsidRPr="00B84F54">
        <w:rPr>
          <w:rtl/>
        </w:rPr>
        <w:fldChar w:fldCharType="end"/>
      </w:r>
      <w:bookmarkEnd w:id="301"/>
      <w:r w:rsidRPr="00B84F54">
        <w:rPr>
          <w:rtl/>
        </w:rPr>
        <w:t xml:space="preserve"> </w:t>
      </w:r>
      <w:r w:rsidRPr="00B84F54">
        <w:rPr>
          <w:rtl/>
        </w:rPr>
        <w:tab/>
      </w:r>
      <w:bookmarkStart w:id="306" w:name="נספח_נוהל_הגרלה_כותרת"/>
      <w:r w:rsidRPr="00B84F54">
        <w:rPr>
          <w:rFonts w:hint="eastAsia"/>
          <w:rtl/>
        </w:rPr>
        <w:t>נוהל</w:t>
      </w:r>
      <w:r w:rsidRPr="00B84F54">
        <w:rPr>
          <w:rtl/>
        </w:rPr>
        <w:t xml:space="preserve"> </w:t>
      </w:r>
      <w:r w:rsidRPr="00B84F54">
        <w:rPr>
          <w:rFonts w:hint="eastAsia"/>
          <w:rtl/>
        </w:rPr>
        <w:t>הגרלה</w:t>
      </w:r>
      <w:r w:rsidRPr="00B84F54">
        <w:rPr>
          <w:rtl/>
        </w:rPr>
        <w:t xml:space="preserve"> </w:t>
      </w:r>
      <w:r w:rsidRPr="00B84F54">
        <w:rPr>
          <w:rFonts w:hint="eastAsia"/>
          <w:rtl/>
        </w:rPr>
        <w:t>לבחירת</w:t>
      </w:r>
      <w:r w:rsidRPr="00B84F54">
        <w:rPr>
          <w:rtl/>
        </w:rPr>
        <w:t xml:space="preserve"> </w:t>
      </w:r>
      <w:r w:rsidRPr="00B84F54">
        <w:rPr>
          <w:rFonts w:hint="eastAsia"/>
          <w:rtl/>
        </w:rPr>
        <w:t>הזוכה</w:t>
      </w:r>
      <w:r w:rsidRPr="00B84F54">
        <w:rPr>
          <w:rtl/>
        </w:rPr>
        <w:t xml:space="preserve"> </w:t>
      </w:r>
      <w:r w:rsidRPr="00B84F54">
        <w:rPr>
          <w:rFonts w:hint="eastAsia"/>
          <w:rtl/>
        </w:rPr>
        <w:t>למכרז</w:t>
      </w:r>
      <w:bookmarkEnd w:id="302"/>
      <w:bookmarkEnd w:id="303"/>
      <w:bookmarkEnd w:id="304"/>
      <w:bookmarkEnd w:id="305"/>
      <w:bookmarkEnd w:id="306"/>
    </w:p>
    <w:p w:rsidR="00886DBB" w:rsidRPr="00B84F54" w:rsidRDefault="00886DBB" w:rsidP="000F6F8C">
      <w:pPr>
        <w:numPr>
          <w:ilvl w:val="0"/>
          <w:numId w:val="9"/>
        </w:numPr>
        <w:tabs>
          <w:tab w:val="clear" w:pos="720"/>
          <w:tab w:val="num" w:pos="360"/>
        </w:tabs>
        <w:spacing w:line="240" w:lineRule="auto"/>
        <w:ind w:left="360"/>
        <w:rPr>
          <w:b/>
          <w:bCs/>
        </w:rPr>
      </w:pPr>
      <w:r w:rsidRPr="00B84F54">
        <w:rPr>
          <w:rFonts w:hint="cs"/>
          <w:b/>
          <w:bCs/>
          <w:rtl/>
        </w:rPr>
        <w:t>ועדת הגרלה</w:t>
      </w:r>
    </w:p>
    <w:p w:rsidR="00886DBB" w:rsidRPr="00B84F54" w:rsidRDefault="00886DBB" w:rsidP="003F63CF">
      <w:pPr>
        <w:spacing w:after="240" w:line="240" w:lineRule="auto"/>
        <w:ind w:left="360"/>
      </w:pPr>
      <w:r w:rsidRPr="00B84F54">
        <w:rPr>
          <w:rFonts w:hint="cs"/>
          <w:rtl/>
        </w:rPr>
        <w:t xml:space="preserve">חברי ועדת המכרזים המשרדית (יו"ר הוועדה, נציג </w:t>
      </w:r>
      <w:proofErr w:type="spellStart"/>
      <w:r w:rsidRPr="00B84F54">
        <w:rPr>
          <w:rFonts w:hint="cs"/>
          <w:rtl/>
        </w:rPr>
        <w:t>חשבות</w:t>
      </w:r>
      <w:proofErr w:type="spellEnd"/>
      <w:r w:rsidRPr="00B84F54">
        <w:rPr>
          <w:rFonts w:hint="cs"/>
          <w:rtl/>
        </w:rPr>
        <w:t xml:space="preserve"> ונציג לשכה משפטית) יהיו חברי ועדת ההגרלה ויו"ר הוועדה יהיה נציג נוסף של הלשכה המשפטית.</w:t>
      </w:r>
    </w:p>
    <w:p w:rsidR="00886DBB" w:rsidRPr="00B84F54" w:rsidRDefault="00886DBB" w:rsidP="000F6F8C">
      <w:pPr>
        <w:numPr>
          <w:ilvl w:val="0"/>
          <w:numId w:val="9"/>
        </w:numPr>
        <w:tabs>
          <w:tab w:val="clear" w:pos="720"/>
          <w:tab w:val="num" w:pos="360"/>
        </w:tabs>
        <w:spacing w:line="240" w:lineRule="auto"/>
        <w:ind w:left="360"/>
        <w:rPr>
          <w:b/>
          <w:bCs/>
        </w:rPr>
      </w:pPr>
      <w:r w:rsidRPr="00B84F54">
        <w:rPr>
          <w:rFonts w:hint="cs"/>
          <w:b/>
          <w:bCs/>
          <w:rtl/>
        </w:rPr>
        <w:t>נוהל עבודה</w:t>
      </w:r>
    </w:p>
    <w:p w:rsidR="00886DBB" w:rsidRPr="00B84F54" w:rsidRDefault="00886DBB" w:rsidP="000F6F8C">
      <w:pPr>
        <w:numPr>
          <w:ilvl w:val="0"/>
          <w:numId w:val="10"/>
        </w:numPr>
        <w:spacing w:line="240" w:lineRule="auto"/>
      </w:pPr>
      <w:r w:rsidRPr="00B84F54">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B84F54" w:rsidRDefault="00886DBB" w:rsidP="000F6F8C">
      <w:pPr>
        <w:numPr>
          <w:ilvl w:val="0"/>
          <w:numId w:val="10"/>
        </w:numPr>
        <w:spacing w:line="240" w:lineRule="auto"/>
      </w:pPr>
      <w:r w:rsidRPr="00B84F54">
        <w:rPr>
          <w:rFonts w:hint="cs"/>
          <w:rtl/>
        </w:rPr>
        <w:t>ועדת ההגרלה תרשום פרוטוקול אשר יתעד את מהלך ההגרלה ותוצאותיה. הפרוטוקול ייחתם על ידי כל חברי הוועדה.</w:t>
      </w:r>
    </w:p>
    <w:p w:rsidR="00886DBB" w:rsidRPr="00B84F54" w:rsidRDefault="00886DBB" w:rsidP="000F6F8C">
      <w:pPr>
        <w:numPr>
          <w:ilvl w:val="0"/>
          <w:numId w:val="10"/>
        </w:numPr>
        <w:spacing w:line="240" w:lineRule="auto"/>
      </w:pPr>
      <w:r w:rsidRPr="00B84F54">
        <w:rPr>
          <w:rFonts w:hint="cs"/>
          <w:rtl/>
        </w:rPr>
        <w:t xml:space="preserve">ועדת ההגרלה תיידע את המציעים בדבר תוצאות ההגרלה. </w:t>
      </w:r>
    </w:p>
    <w:p w:rsidR="00886DBB" w:rsidRPr="00B84F54" w:rsidRDefault="00886DBB" w:rsidP="000F6F8C">
      <w:pPr>
        <w:numPr>
          <w:ilvl w:val="0"/>
          <w:numId w:val="10"/>
        </w:numPr>
        <w:spacing w:after="240" w:line="240" w:lineRule="auto"/>
      </w:pPr>
      <w:r w:rsidRPr="00B84F54">
        <w:rPr>
          <w:rFonts w:hint="cs"/>
          <w:rtl/>
        </w:rPr>
        <w:t xml:space="preserve">שמות המציעים אשר השתתפו בהגרלה יהיו פתוחים לעיון. </w:t>
      </w:r>
    </w:p>
    <w:p w:rsidR="00886DBB" w:rsidRPr="00B84F54" w:rsidRDefault="00886DBB" w:rsidP="000F6F8C">
      <w:pPr>
        <w:numPr>
          <w:ilvl w:val="0"/>
          <w:numId w:val="9"/>
        </w:numPr>
        <w:tabs>
          <w:tab w:val="clear" w:pos="720"/>
          <w:tab w:val="num" w:pos="360"/>
        </w:tabs>
        <w:spacing w:line="240" w:lineRule="auto"/>
        <w:ind w:left="360"/>
        <w:rPr>
          <w:b/>
          <w:bCs/>
        </w:rPr>
      </w:pPr>
      <w:r w:rsidRPr="00B84F54">
        <w:rPr>
          <w:rFonts w:hint="cs"/>
          <w:b/>
          <w:bCs/>
          <w:rtl/>
        </w:rPr>
        <w:t>שיטת ההגרלה</w:t>
      </w:r>
    </w:p>
    <w:p w:rsidR="00886DBB" w:rsidRPr="00B84F54" w:rsidRDefault="00886DBB" w:rsidP="000F6F8C">
      <w:pPr>
        <w:numPr>
          <w:ilvl w:val="0"/>
          <w:numId w:val="11"/>
        </w:numPr>
        <w:spacing w:line="240" w:lineRule="auto"/>
      </w:pPr>
      <w:r w:rsidRPr="00B84F54">
        <w:rPr>
          <w:rFonts w:hint="cs"/>
          <w:rtl/>
        </w:rPr>
        <w:t>הוועדה תכין רשימה של המציעים המשתתפים בהגרלה ופתק השתתפות זהה לכל מציע עליו יירשם שמו ומספרו הסידורי.</w:t>
      </w:r>
    </w:p>
    <w:p w:rsidR="00886DBB" w:rsidRPr="00B84F54" w:rsidRDefault="00886DBB" w:rsidP="000F6F8C">
      <w:pPr>
        <w:numPr>
          <w:ilvl w:val="0"/>
          <w:numId w:val="11"/>
        </w:numPr>
        <w:spacing w:line="240" w:lineRule="auto"/>
      </w:pPr>
      <w:r w:rsidRPr="00B84F54">
        <w:rPr>
          <w:rFonts w:hint="cs"/>
          <w:rtl/>
        </w:rPr>
        <w:t>כל פתק השתתפות ייחתם בידי חברי הוועדה.</w:t>
      </w:r>
    </w:p>
    <w:p w:rsidR="00886DBB" w:rsidRPr="00B84F54" w:rsidRDefault="00886DBB" w:rsidP="000F6F8C">
      <w:pPr>
        <w:numPr>
          <w:ilvl w:val="0"/>
          <w:numId w:val="11"/>
        </w:numPr>
        <w:spacing w:line="240" w:lineRule="auto"/>
      </w:pPr>
      <w:r w:rsidRPr="00B84F54">
        <w:rPr>
          <w:rFonts w:hint="cs"/>
          <w:rtl/>
        </w:rPr>
        <w:t xml:space="preserve">פתקי ההשתתפות יקופלו ויוכנסו לתוך קופסה. </w:t>
      </w:r>
    </w:p>
    <w:p w:rsidR="00886DBB" w:rsidRPr="00B84F54" w:rsidRDefault="00886DBB" w:rsidP="000F6F8C">
      <w:pPr>
        <w:numPr>
          <w:ilvl w:val="0"/>
          <w:numId w:val="11"/>
        </w:numPr>
        <w:spacing w:line="240" w:lineRule="auto"/>
      </w:pPr>
      <w:r w:rsidRPr="00B84F54">
        <w:rPr>
          <w:rFonts w:hint="cs"/>
          <w:rtl/>
        </w:rPr>
        <w:t>יו"ר הוועדה ישלוף פתק השתתפות אחד מן הקופסה.</w:t>
      </w:r>
    </w:p>
    <w:p w:rsidR="00886DBB" w:rsidRPr="00B84F54" w:rsidRDefault="00886DBB" w:rsidP="000F6F8C">
      <w:pPr>
        <w:numPr>
          <w:ilvl w:val="0"/>
          <w:numId w:val="11"/>
        </w:numPr>
        <w:spacing w:line="240" w:lineRule="auto"/>
      </w:pPr>
      <w:r w:rsidRPr="00B84F54">
        <w:rPr>
          <w:rFonts w:hint="cs"/>
          <w:rtl/>
        </w:rPr>
        <w:t xml:space="preserve">המציע אשר שמו ומספרו יופיעו על הפתק שהוצא - יוכרז כזוכה בהגרלה לצורך מתן השירות, ולאף אחד </w:t>
      </w:r>
      <w:proofErr w:type="spellStart"/>
      <w:r w:rsidRPr="00B84F54">
        <w:rPr>
          <w:rFonts w:hint="cs"/>
          <w:rtl/>
        </w:rPr>
        <w:t>מהמציעים</w:t>
      </w:r>
      <w:proofErr w:type="spellEnd"/>
      <w:r w:rsidRPr="00B84F54">
        <w:rPr>
          <w:rFonts w:hint="cs"/>
          <w:rtl/>
        </w:rPr>
        <w:t xml:space="preserve"> האחרים לא תהיינה כל טענות או השגות על כך. </w:t>
      </w:r>
    </w:p>
    <w:p w:rsidR="00990666" w:rsidRPr="00B84F54" w:rsidRDefault="00990666" w:rsidP="00C92698">
      <w:pPr>
        <w:tabs>
          <w:tab w:val="center" w:pos="720"/>
          <w:tab w:val="center" w:pos="2736"/>
          <w:tab w:val="center" w:pos="5040"/>
          <w:tab w:val="center" w:pos="7200"/>
        </w:tabs>
        <w:rPr>
          <w:rtl/>
        </w:rPr>
      </w:pPr>
    </w:p>
    <w:p w:rsidR="00886DBB" w:rsidRPr="00B84F54" w:rsidRDefault="00886DBB" w:rsidP="00BF30C6">
      <w:pPr>
        <w:pStyle w:val="8"/>
        <w:rPr>
          <w:rFonts w:ascii="Times New Roman Bold" w:hAnsi="Times New Roman Bold"/>
          <w:rtl/>
        </w:rPr>
      </w:pPr>
      <w:bookmarkStart w:id="307" w:name="נספח_עמידה_בנהלים"/>
      <w:bookmarkStart w:id="308" w:name="_Toc378247291"/>
      <w:bookmarkStart w:id="309" w:name="_Toc378751280"/>
      <w:bookmarkStart w:id="310" w:name="_Toc365486693"/>
      <w:bookmarkStart w:id="311" w:name="_Toc398494925"/>
      <w:r w:rsidRPr="00B84F54">
        <w:rPr>
          <w:rFonts w:hint="eastAsia"/>
          <w:rtl/>
        </w:rPr>
        <w:lastRenderedPageBreak/>
        <w:t>נספח</w:t>
      </w:r>
      <w:r w:rsidRPr="00B84F54">
        <w:rPr>
          <w:rFonts w:hint="cs"/>
          <w:rtl/>
        </w:rPr>
        <w:t xml:space="preserve"> </w:t>
      </w:r>
      <w:r w:rsidRPr="00B84F54">
        <w:rPr>
          <w:rtl/>
        </w:rPr>
        <w:fldChar w:fldCharType="begin"/>
      </w:r>
      <w:r w:rsidRPr="00B84F54">
        <w:rPr>
          <w:rtl/>
        </w:rPr>
        <w:instrText xml:space="preserve"> </w:instrText>
      </w:r>
      <w:r w:rsidRPr="00B84F54">
        <w:instrText>AUTONUM  \* Arabic \s</w:instrText>
      </w:r>
      <w:r w:rsidRPr="00B84F54">
        <w:rPr>
          <w:rtl/>
        </w:rPr>
        <w:instrText xml:space="preserve"> " -" </w:instrText>
      </w:r>
      <w:r w:rsidRPr="00B84F54">
        <w:rPr>
          <w:rtl/>
        </w:rPr>
        <w:fldChar w:fldCharType="end"/>
      </w:r>
      <w:bookmarkEnd w:id="307"/>
      <w:r w:rsidRPr="00B84F54">
        <w:rPr>
          <w:rtl/>
        </w:rPr>
        <w:tab/>
      </w:r>
      <w:bookmarkStart w:id="312" w:name="נספח_עמידה_בנהלים_כותרת"/>
      <w:r w:rsidRPr="00B84F54">
        <w:rPr>
          <w:rFonts w:hint="eastAsia"/>
          <w:rtl/>
        </w:rPr>
        <w:t>התחייבות</w:t>
      </w:r>
      <w:r w:rsidRPr="00B84F54">
        <w:rPr>
          <w:rtl/>
        </w:rPr>
        <w:t xml:space="preserve"> </w:t>
      </w:r>
      <w:r w:rsidRPr="00B84F54">
        <w:rPr>
          <w:rFonts w:hint="eastAsia"/>
          <w:rtl/>
        </w:rPr>
        <w:t>לפעול</w:t>
      </w:r>
      <w:r w:rsidRPr="00B84F54">
        <w:rPr>
          <w:rtl/>
        </w:rPr>
        <w:t xml:space="preserve"> </w:t>
      </w:r>
      <w:r w:rsidRPr="00B84F54">
        <w:rPr>
          <w:rFonts w:hint="eastAsia"/>
          <w:rtl/>
        </w:rPr>
        <w:t>בהתאם</w:t>
      </w:r>
      <w:r w:rsidRPr="00B84F54">
        <w:rPr>
          <w:rtl/>
        </w:rPr>
        <w:t xml:space="preserve"> </w:t>
      </w:r>
      <w:r w:rsidRPr="00B84F54">
        <w:rPr>
          <w:rFonts w:hint="eastAsia"/>
          <w:rtl/>
        </w:rPr>
        <w:t>לנהלי</w:t>
      </w:r>
      <w:r w:rsidR="0039041B" w:rsidRPr="00B84F54">
        <w:rPr>
          <w:rFonts w:hint="cs"/>
          <w:rtl/>
        </w:rPr>
        <w:t>ם</w:t>
      </w:r>
      <w:r w:rsidRPr="00B84F54">
        <w:rPr>
          <w:rtl/>
        </w:rPr>
        <w:t xml:space="preserve"> </w:t>
      </w:r>
      <w:r w:rsidRPr="00B84F54">
        <w:rPr>
          <w:rFonts w:hint="eastAsia"/>
          <w:rtl/>
        </w:rPr>
        <w:t>ולהנחיות</w:t>
      </w:r>
      <w:r w:rsidRPr="00B84F54">
        <w:rPr>
          <w:rtl/>
        </w:rPr>
        <w:t xml:space="preserve"> </w:t>
      </w:r>
      <w:r w:rsidRPr="00B84F54">
        <w:rPr>
          <w:rFonts w:hint="eastAsia"/>
          <w:rtl/>
        </w:rPr>
        <w:t>המשרד</w:t>
      </w:r>
      <w:bookmarkEnd w:id="308"/>
      <w:bookmarkEnd w:id="309"/>
      <w:bookmarkEnd w:id="310"/>
      <w:bookmarkEnd w:id="311"/>
      <w:bookmarkEnd w:id="312"/>
    </w:p>
    <w:p w:rsidR="00FA4C99" w:rsidRPr="00B84F54" w:rsidRDefault="00FA4C99" w:rsidP="006571AF">
      <w:pPr>
        <w:tabs>
          <w:tab w:val="left" w:pos="1473"/>
          <w:tab w:val="left" w:pos="4620"/>
          <w:tab w:val="left" w:pos="4762"/>
        </w:tabs>
        <w:autoSpaceDE w:val="0"/>
        <w:autoSpaceDN w:val="0"/>
        <w:rPr>
          <w:rFonts w:asciiTheme="minorBidi" w:hAnsiTheme="minorBidi"/>
          <w:rtl/>
        </w:rPr>
      </w:pPr>
      <w:r w:rsidRPr="00B84F54">
        <w:rPr>
          <w:rtl/>
        </w:rPr>
        <w:t>א</w:t>
      </w:r>
      <w:r w:rsidRPr="00B84F54">
        <w:rPr>
          <w:rFonts w:hint="cs"/>
          <w:rtl/>
        </w:rPr>
        <w:t xml:space="preserve">ני הח"מ_____________, נושא ת.ז. מס' ____________(להלן: המציע), מתחייב בזאת לפעול בהתאם </w:t>
      </w:r>
      <w:r w:rsidR="006571AF" w:rsidRPr="00B84F54">
        <w:rPr>
          <w:rFonts w:asciiTheme="minorBidi" w:hAnsiTheme="minorBidi" w:hint="cs"/>
          <w:rtl/>
        </w:rPr>
        <w:t>לנהלים ולהנחיות המשרד.</w:t>
      </w:r>
    </w:p>
    <w:p w:rsidR="00886DBB" w:rsidRPr="00B84F54" w:rsidRDefault="00886DBB" w:rsidP="00886DBB">
      <w:pPr>
        <w:rPr>
          <w:rtl/>
        </w:rPr>
      </w:pPr>
    </w:p>
    <w:p w:rsidR="00754710" w:rsidRPr="00B84F54" w:rsidRDefault="00754710" w:rsidP="00754710">
      <w:pPr>
        <w:ind w:right="567"/>
        <w:rPr>
          <w:b/>
          <w:u w:val="single"/>
          <w:rtl/>
        </w:rPr>
      </w:pPr>
      <w:r w:rsidRPr="00B84F54">
        <w:rPr>
          <w:rFonts w:hint="cs"/>
          <w:b/>
          <w:u w:val="single"/>
          <w:rtl/>
        </w:rPr>
        <w:t xml:space="preserve">חתימת </w:t>
      </w:r>
      <w:r w:rsidRPr="00B84F54">
        <w:rPr>
          <w:rFonts w:hint="eastAsia"/>
          <w:b/>
          <w:u w:val="single"/>
          <w:rtl/>
        </w:rPr>
        <w:t>המציע</w:t>
      </w:r>
      <w:r w:rsidRPr="00B84F54">
        <w:rPr>
          <w:b/>
          <w:rtl/>
        </w:rPr>
        <w:t>:</w:t>
      </w:r>
    </w:p>
    <w:p w:rsidR="00754710" w:rsidRPr="00B84F54" w:rsidRDefault="00754710" w:rsidP="00754710">
      <w:pPr>
        <w:ind w:right="567"/>
        <w:rPr>
          <w:b/>
          <w:u w:val="single"/>
          <w:rtl/>
        </w:rPr>
      </w:pPr>
    </w:p>
    <w:p w:rsidR="00754710" w:rsidRPr="00B84F54"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B84F54" w:rsidTr="0045501A">
        <w:trPr>
          <w:jc w:val="center"/>
        </w:trPr>
        <w:tc>
          <w:tcPr>
            <w:tcW w:w="2835" w:type="dxa"/>
          </w:tcPr>
          <w:p w:rsidR="00754710" w:rsidRPr="00B84F54" w:rsidRDefault="00754710" w:rsidP="0045501A">
            <w:pPr>
              <w:pStyle w:val="Normal7"/>
              <w:spacing w:before="0" w:line="240" w:lineRule="auto"/>
              <w:jc w:val="center"/>
              <w:rPr>
                <w:rtl/>
              </w:rPr>
            </w:pPr>
            <w:r w:rsidRPr="00B84F54">
              <w:rPr>
                <w:rFonts w:hint="cs"/>
                <w:rtl/>
              </w:rPr>
              <w:t>_________________</w:t>
            </w:r>
          </w:p>
        </w:tc>
        <w:tc>
          <w:tcPr>
            <w:tcW w:w="2835" w:type="dxa"/>
          </w:tcPr>
          <w:p w:rsidR="00754710" w:rsidRPr="00B84F54" w:rsidRDefault="00754710" w:rsidP="0045501A">
            <w:pPr>
              <w:pStyle w:val="Normal7"/>
              <w:spacing w:before="0" w:line="240" w:lineRule="auto"/>
              <w:jc w:val="center"/>
              <w:rPr>
                <w:rtl/>
              </w:rPr>
            </w:pPr>
            <w:r w:rsidRPr="00B84F54">
              <w:rPr>
                <w:rFonts w:hint="cs"/>
                <w:rtl/>
              </w:rPr>
              <w:t>_________________</w:t>
            </w:r>
          </w:p>
        </w:tc>
        <w:tc>
          <w:tcPr>
            <w:tcW w:w="2835" w:type="dxa"/>
            <w:gridSpan w:val="2"/>
          </w:tcPr>
          <w:p w:rsidR="00754710" w:rsidRPr="00B84F54" w:rsidRDefault="00754710" w:rsidP="0045501A">
            <w:pPr>
              <w:pStyle w:val="Normal7"/>
              <w:spacing w:before="0" w:line="240" w:lineRule="auto"/>
              <w:jc w:val="center"/>
              <w:rPr>
                <w:rtl/>
              </w:rPr>
            </w:pPr>
            <w:r w:rsidRPr="00B84F54">
              <w:rPr>
                <w:rFonts w:hint="cs"/>
                <w:rtl/>
              </w:rPr>
              <w:t>_________________</w:t>
            </w:r>
          </w:p>
        </w:tc>
      </w:tr>
      <w:tr w:rsidR="00754710" w:rsidRPr="00B84F54" w:rsidTr="0045501A">
        <w:trPr>
          <w:gridAfter w:val="1"/>
          <w:wAfter w:w="511" w:type="dxa"/>
          <w:jc w:val="center"/>
        </w:trPr>
        <w:tc>
          <w:tcPr>
            <w:tcW w:w="2835" w:type="dxa"/>
            <w:vAlign w:val="center"/>
          </w:tcPr>
          <w:p w:rsidR="00754710" w:rsidRPr="00B84F54" w:rsidRDefault="00754710" w:rsidP="0045501A">
            <w:pPr>
              <w:pStyle w:val="Normal7"/>
              <w:spacing w:before="0" w:line="240" w:lineRule="auto"/>
              <w:jc w:val="center"/>
              <w:rPr>
                <w:rtl/>
              </w:rPr>
            </w:pPr>
            <w:r w:rsidRPr="00B84F54">
              <w:rPr>
                <w:rFonts w:hint="cs"/>
                <w:rtl/>
              </w:rPr>
              <w:t>תאריך</w:t>
            </w:r>
          </w:p>
        </w:tc>
        <w:tc>
          <w:tcPr>
            <w:tcW w:w="2835" w:type="dxa"/>
            <w:vAlign w:val="center"/>
          </w:tcPr>
          <w:p w:rsidR="00754710" w:rsidRPr="00B84F54" w:rsidRDefault="00754710" w:rsidP="0045501A">
            <w:pPr>
              <w:pStyle w:val="Normal7"/>
              <w:spacing w:before="0" w:line="240" w:lineRule="auto"/>
              <w:jc w:val="center"/>
              <w:rPr>
                <w:rtl/>
              </w:rPr>
            </w:pPr>
            <w:r w:rsidRPr="00B84F54">
              <w:rPr>
                <w:rFonts w:hint="cs"/>
                <w:rtl/>
              </w:rPr>
              <w:t>שם החותם</w:t>
            </w:r>
          </w:p>
        </w:tc>
        <w:tc>
          <w:tcPr>
            <w:tcW w:w="2324" w:type="dxa"/>
            <w:vAlign w:val="center"/>
          </w:tcPr>
          <w:p w:rsidR="00754710" w:rsidRPr="00B84F54" w:rsidRDefault="00754710" w:rsidP="0045501A">
            <w:pPr>
              <w:pStyle w:val="Normal7"/>
              <w:spacing w:before="0" w:line="240" w:lineRule="auto"/>
              <w:jc w:val="center"/>
              <w:rPr>
                <w:rtl/>
              </w:rPr>
            </w:pPr>
            <w:r w:rsidRPr="00B84F54">
              <w:rPr>
                <w:rtl/>
              </w:rPr>
              <w:t>חתימה/חותמת</w:t>
            </w:r>
          </w:p>
        </w:tc>
      </w:tr>
    </w:tbl>
    <w:p w:rsidR="00754710" w:rsidRPr="00B84F54" w:rsidRDefault="00754710" w:rsidP="00754710">
      <w:pPr>
        <w:ind w:right="567"/>
        <w:rPr>
          <w:b/>
          <w:u w:val="single"/>
          <w:rtl/>
        </w:rPr>
      </w:pPr>
    </w:p>
    <w:p w:rsidR="00754710" w:rsidRPr="00B84F54" w:rsidRDefault="00754710" w:rsidP="00886DBB">
      <w:pPr>
        <w:rPr>
          <w:rtl/>
        </w:rPr>
      </w:pPr>
    </w:p>
    <w:p w:rsidR="002E5DA1" w:rsidRPr="00B84F54" w:rsidRDefault="002E5DA1" w:rsidP="00886DBB">
      <w:pPr>
        <w:rPr>
          <w:b/>
          <w:bCs/>
          <w:rtl/>
        </w:rPr>
      </w:pPr>
    </w:p>
    <w:p w:rsidR="002E5DA1" w:rsidRPr="00B84F54" w:rsidRDefault="002E5DA1" w:rsidP="00886DBB">
      <w:pPr>
        <w:rPr>
          <w:b/>
          <w:bCs/>
          <w:rtl/>
        </w:rPr>
      </w:pPr>
    </w:p>
    <w:p w:rsidR="002E5DA1" w:rsidRPr="00B84F54" w:rsidRDefault="002E5DA1" w:rsidP="00886DBB">
      <w:pPr>
        <w:rPr>
          <w:b/>
          <w:bCs/>
          <w:rtl/>
        </w:rPr>
      </w:pPr>
    </w:p>
    <w:p w:rsidR="001859E9" w:rsidRPr="00B84F54" w:rsidRDefault="00C428A9" w:rsidP="000E58CE">
      <w:pPr>
        <w:pStyle w:val="8"/>
        <w:rPr>
          <w:rtl/>
        </w:rPr>
      </w:pPr>
      <w:bookmarkStart w:id="313" w:name="נספח_פירוט_קביעת_הצמדה"/>
      <w:bookmarkStart w:id="314" w:name="_Toc398494927"/>
      <w:r w:rsidRPr="00B84F54">
        <w:rPr>
          <w:rFonts w:hint="eastAsia"/>
          <w:rtl/>
        </w:rPr>
        <w:lastRenderedPageBreak/>
        <w:t>נספח</w:t>
      </w:r>
      <w:r w:rsidRPr="00B84F54">
        <w:rPr>
          <w:rFonts w:hint="cs"/>
          <w:rtl/>
        </w:rPr>
        <w:t xml:space="preserve"> </w:t>
      </w:r>
      <w:r w:rsidRPr="00B84F54">
        <w:rPr>
          <w:rtl/>
        </w:rPr>
        <w:fldChar w:fldCharType="begin"/>
      </w:r>
      <w:r w:rsidRPr="00B84F54">
        <w:rPr>
          <w:rtl/>
        </w:rPr>
        <w:instrText xml:space="preserve"> </w:instrText>
      </w:r>
      <w:r w:rsidRPr="00B84F54">
        <w:instrText>AUTONUM  \* Arabic \s</w:instrText>
      </w:r>
      <w:r w:rsidRPr="00B84F54">
        <w:rPr>
          <w:rtl/>
        </w:rPr>
        <w:instrText xml:space="preserve"> " -" </w:instrText>
      </w:r>
      <w:r w:rsidRPr="00B84F54">
        <w:rPr>
          <w:rtl/>
        </w:rPr>
        <w:fldChar w:fldCharType="end"/>
      </w:r>
      <w:bookmarkEnd w:id="313"/>
      <w:r w:rsidRPr="00B84F54">
        <w:rPr>
          <w:rtl/>
        </w:rPr>
        <w:tab/>
      </w:r>
      <w:bookmarkStart w:id="315" w:name="נספח_פירוט_קביעת_הצמדה_כותרת"/>
      <w:r w:rsidR="000E58CE" w:rsidRPr="00B84F54">
        <w:rPr>
          <w:rFonts w:hint="cs"/>
          <w:rtl/>
        </w:rPr>
        <w:t xml:space="preserve">נספח </w:t>
      </w:r>
      <w:r w:rsidR="00BB56CC" w:rsidRPr="00B84F54">
        <w:rPr>
          <w:rFonts w:hint="eastAsia"/>
          <w:rtl/>
        </w:rPr>
        <w:t>הצמדה</w:t>
      </w:r>
      <w:bookmarkEnd w:id="314"/>
      <w:bookmarkEnd w:id="315"/>
    </w:p>
    <w:p w:rsidR="0067630E" w:rsidRPr="00B84F54" w:rsidRDefault="0067630E" w:rsidP="000F6F8C">
      <w:pPr>
        <w:numPr>
          <w:ilvl w:val="0"/>
          <w:numId w:val="17"/>
        </w:numPr>
        <w:spacing w:line="240" w:lineRule="atLeast"/>
        <w:rPr>
          <w:rtl/>
        </w:rPr>
      </w:pPr>
      <w:r w:rsidRPr="00B84F54">
        <w:rPr>
          <w:rFonts w:hint="cs"/>
          <w:rtl/>
        </w:rPr>
        <w:t xml:space="preserve">המחירים שיאושרו ע"י ועדת המכרזים המשרדית, יעודכנו בהתאם להוראות </w:t>
      </w:r>
      <w:proofErr w:type="spellStart"/>
      <w:r w:rsidRPr="00B84F54">
        <w:rPr>
          <w:rFonts w:hint="cs"/>
          <w:rtl/>
        </w:rPr>
        <w:t>החשכ"ל</w:t>
      </w:r>
      <w:proofErr w:type="spellEnd"/>
      <w:r w:rsidRPr="00B84F54">
        <w:rPr>
          <w:rFonts w:hint="cs"/>
          <w:rtl/>
        </w:rPr>
        <w:t xml:space="preserve"> המתעדכנות מעת לעת בנושא הצמדה (הוראת </w:t>
      </w:r>
      <w:proofErr w:type="spellStart"/>
      <w:r w:rsidRPr="00B84F54">
        <w:rPr>
          <w:rFonts w:hint="cs"/>
          <w:rtl/>
        </w:rPr>
        <w:t>תכ"ם</w:t>
      </w:r>
      <w:proofErr w:type="spellEnd"/>
      <w:r w:rsidRPr="00B84F54">
        <w:rPr>
          <w:rFonts w:hint="cs"/>
          <w:rtl/>
        </w:rPr>
        <w:t xml:space="preserve"> 7.17.2</w:t>
      </w:r>
      <w:r w:rsidR="00854DA1" w:rsidRPr="00B84F54">
        <w:rPr>
          <w:rFonts w:hint="cs"/>
          <w:rtl/>
        </w:rPr>
        <w:t xml:space="preserve">, </w:t>
      </w:r>
      <w:r w:rsidRPr="00B84F54">
        <w:rPr>
          <w:rFonts w:hint="cs"/>
          <w:rtl/>
        </w:rPr>
        <w:t>7.17.3</w:t>
      </w:r>
      <w:r w:rsidR="00854DA1" w:rsidRPr="00B84F54">
        <w:rPr>
          <w:rFonts w:hint="cs"/>
          <w:rtl/>
        </w:rPr>
        <w:t xml:space="preserve"> ו </w:t>
      </w:r>
      <w:r w:rsidR="00854DA1" w:rsidRPr="00B84F54">
        <w:rPr>
          <w:rtl/>
        </w:rPr>
        <w:t>–</w:t>
      </w:r>
      <w:r w:rsidR="00854DA1" w:rsidRPr="00B84F54">
        <w:rPr>
          <w:rFonts w:hint="cs"/>
          <w:rtl/>
        </w:rPr>
        <w:t xml:space="preserve"> 7.17.4</w:t>
      </w:r>
      <w:r w:rsidRPr="00B84F54">
        <w:rPr>
          <w:rFonts w:hint="cs"/>
          <w:rtl/>
        </w:rPr>
        <w:t xml:space="preserve">). </w:t>
      </w:r>
    </w:p>
    <w:p w:rsidR="0067630E" w:rsidRPr="00B84F54" w:rsidRDefault="0067630E" w:rsidP="00C428A9">
      <w:pPr>
        <w:spacing w:line="240" w:lineRule="atLeast"/>
        <w:ind w:left="360"/>
        <w:rPr>
          <w:rtl/>
        </w:rPr>
      </w:pPr>
      <w:r w:rsidRPr="00B84F54">
        <w:rPr>
          <w:rFonts w:hint="cs"/>
          <w:b/>
          <w:bCs/>
          <w:rtl/>
        </w:rPr>
        <w:t>יובהר כי ההצמדה הינה באחריות הספק ואחריות המשרד היא לבדוק את נכונות החישובים</w:t>
      </w:r>
      <w:r w:rsidRPr="00B84F54">
        <w:rPr>
          <w:rFonts w:hint="cs"/>
          <w:rtl/>
        </w:rPr>
        <w:t xml:space="preserve">. </w:t>
      </w:r>
    </w:p>
    <w:p w:rsidR="0067630E" w:rsidRPr="00B84F54" w:rsidRDefault="0067630E" w:rsidP="0067630E">
      <w:pPr>
        <w:spacing w:line="240" w:lineRule="atLeast"/>
        <w:rPr>
          <w:rtl/>
        </w:rPr>
      </w:pPr>
    </w:p>
    <w:p w:rsidR="0067630E" w:rsidRPr="00B84F54" w:rsidRDefault="0067630E" w:rsidP="000F6F8C">
      <w:pPr>
        <w:numPr>
          <w:ilvl w:val="0"/>
          <w:numId w:val="17"/>
        </w:numPr>
        <w:spacing w:line="240" w:lineRule="atLeast"/>
        <w:rPr>
          <w:rtl/>
        </w:rPr>
      </w:pPr>
      <w:r w:rsidRPr="00B84F54">
        <w:rPr>
          <w:rtl/>
        </w:rPr>
        <w:t>ב</w:t>
      </w:r>
      <w:r w:rsidR="00C428A9" w:rsidRPr="00B84F54">
        <w:rPr>
          <w:rFonts w:hint="cs"/>
          <w:rtl/>
        </w:rPr>
        <w:t>נספח</w:t>
      </w:r>
      <w:r w:rsidRPr="00B84F54">
        <w:rPr>
          <w:rtl/>
        </w:rPr>
        <w:t xml:space="preserve"> זה תהיה למונחים הבאים המשמעות המופיעה </w:t>
      </w:r>
      <w:proofErr w:type="spellStart"/>
      <w:r w:rsidRPr="00B84F54">
        <w:rPr>
          <w:rtl/>
        </w:rPr>
        <w:t>לצידם</w:t>
      </w:r>
      <w:proofErr w:type="spellEnd"/>
      <w:r w:rsidRPr="00B84F54">
        <w:rPr>
          <w:rtl/>
        </w:rPr>
        <w:t>:</w:t>
      </w:r>
    </w:p>
    <w:p w:rsidR="0067630E" w:rsidRPr="00B84F54" w:rsidRDefault="00C428A9" w:rsidP="00C428A9">
      <w:pPr>
        <w:spacing w:line="240" w:lineRule="atLeast"/>
        <w:ind w:left="360"/>
        <w:rPr>
          <w:rtl/>
        </w:rPr>
      </w:pPr>
      <w:r w:rsidRPr="00B84F54">
        <w:rPr>
          <w:rFonts w:hint="cs"/>
          <w:rtl/>
        </w:rPr>
        <w:t>"</w:t>
      </w:r>
      <w:r w:rsidR="0067630E" w:rsidRPr="00B84F54">
        <w:rPr>
          <w:b/>
          <w:bCs/>
          <w:rtl/>
        </w:rPr>
        <w:t>יום הבסיס</w:t>
      </w:r>
      <w:r w:rsidRPr="00B84F54">
        <w:rPr>
          <w:rFonts w:hint="cs"/>
          <w:rtl/>
        </w:rPr>
        <w:t>"</w:t>
      </w:r>
      <w:r w:rsidR="0067630E" w:rsidRPr="00B84F54">
        <w:rPr>
          <w:rtl/>
        </w:rPr>
        <w:t xml:space="preserve"> – המועד האחרון להגשת הצעות – </w:t>
      </w:r>
      <w:r w:rsidR="0067630E" w:rsidRPr="00B84F54">
        <w:t>DD/MM/YYYY</w:t>
      </w:r>
      <w:r w:rsidR="0067630E" w:rsidRPr="00B84F54">
        <w:rPr>
          <w:rtl/>
        </w:rPr>
        <w:t>.</w:t>
      </w:r>
    </w:p>
    <w:p w:rsidR="0067630E" w:rsidRPr="00B84F54" w:rsidRDefault="00C428A9" w:rsidP="00C428A9">
      <w:pPr>
        <w:spacing w:line="240" w:lineRule="atLeast"/>
        <w:ind w:left="360"/>
        <w:rPr>
          <w:rtl/>
        </w:rPr>
      </w:pPr>
      <w:r w:rsidRPr="00B84F54">
        <w:rPr>
          <w:rFonts w:hint="cs"/>
          <w:rtl/>
        </w:rPr>
        <w:t>"</w:t>
      </w:r>
      <w:r w:rsidR="0067630E" w:rsidRPr="00B84F54">
        <w:rPr>
          <w:b/>
          <w:bCs/>
          <w:rtl/>
        </w:rPr>
        <w:t>מדד הבסיס</w:t>
      </w:r>
      <w:r w:rsidRPr="00B84F54">
        <w:rPr>
          <w:rFonts w:hint="cs"/>
          <w:rtl/>
        </w:rPr>
        <w:t>"</w:t>
      </w:r>
      <w:r w:rsidR="0067630E" w:rsidRPr="00B84F54">
        <w:rPr>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B84F54">
        <w:t>DD/MM/YYYY</w:t>
      </w:r>
      <w:r w:rsidR="0067630E" w:rsidRPr="00B84F54">
        <w:rPr>
          <w:rtl/>
        </w:rPr>
        <w:t>.</w:t>
      </w:r>
    </w:p>
    <w:p w:rsidR="0067630E" w:rsidRPr="00B84F54" w:rsidRDefault="00C428A9" w:rsidP="00C428A9">
      <w:pPr>
        <w:spacing w:line="240" w:lineRule="atLeast"/>
        <w:ind w:left="360"/>
        <w:rPr>
          <w:rtl/>
        </w:rPr>
      </w:pPr>
      <w:r w:rsidRPr="00B84F54">
        <w:rPr>
          <w:rFonts w:hint="cs"/>
          <w:rtl/>
        </w:rPr>
        <w:t>"</w:t>
      </w:r>
      <w:r w:rsidR="0067630E" w:rsidRPr="00B84F54">
        <w:rPr>
          <w:b/>
          <w:bCs/>
          <w:rtl/>
        </w:rPr>
        <w:t>מדד</w:t>
      </w:r>
      <w:r w:rsidR="0067630E" w:rsidRPr="00B84F54">
        <w:rPr>
          <w:rtl/>
        </w:rPr>
        <w:t xml:space="preserve"> </w:t>
      </w:r>
      <w:r w:rsidR="0067630E" w:rsidRPr="00B84F54">
        <w:rPr>
          <w:b/>
          <w:bCs/>
          <w:rtl/>
        </w:rPr>
        <w:t>קובע</w:t>
      </w:r>
      <w:r w:rsidRPr="00B84F54">
        <w:rPr>
          <w:rFonts w:hint="cs"/>
          <w:rtl/>
        </w:rPr>
        <w:t xml:space="preserve">" </w:t>
      </w:r>
      <w:r w:rsidR="0067630E" w:rsidRPr="00B84F54">
        <w:rPr>
          <w:rtl/>
        </w:rPr>
        <w:t>– המדד האחרון הידוע במועד ביצוע ההצמדה.</w:t>
      </w:r>
    </w:p>
    <w:p w:rsidR="0067630E" w:rsidRPr="00B84F54" w:rsidRDefault="00C428A9" w:rsidP="00D04C9E">
      <w:pPr>
        <w:spacing w:line="240" w:lineRule="atLeast"/>
        <w:ind w:left="360"/>
        <w:rPr>
          <w:rtl/>
        </w:rPr>
      </w:pPr>
      <w:r w:rsidRPr="00B84F54">
        <w:rPr>
          <w:rFonts w:hint="cs"/>
          <w:rtl/>
        </w:rPr>
        <w:t>"</w:t>
      </w:r>
      <w:r w:rsidR="001F5CD5" w:rsidRPr="00B84F54">
        <w:rPr>
          <w:rFonts w:hint="cs"/>
          <w:b/>
          <w:bCs/>
          <w:rtl/>
        </w:rPr>
        <w:t>המדד</w:t>
      </w:r>
      <w:r w:rsidRPr="00B84F54">
        <w:rPr>
          <w:rFonts w:hint="cs"/>
          <w:rtl/>
        </w:rPr>
        <w:t>"</w:t>
      </w:r>
      <w:r w:rsidR="0067630E" w:rsidRPr="00B84F54">
        <w:rPr>
          <w:rtl/>
        </w:rPr>
        <w:t xml:space="preserve"> </w:t>
      </w:r>
      <w:r w:rsidRPr="00B84F54">
        <w:rPr>
          <w:rtl/>
        </w:rPr>
        <w:t>–</w:t>
      </w:r>
      <w:r w:rsidR="0067630E" w:rsidRPr="00B84F54">
        <w:rPr>
          <w:rtl/>
        </w:rPr>
        <w:t xml:space="preserve"> </w:t>
      </w:r>
      <w:r w:rsidR="001F5CD5" w:rsidRPr="00B84F54">
        <w:rPr>
          <w:rtl/>
        </w:rPr>
        <w:fldChar w:fldCharType="begin"/>
      </w:r>
      <w:r w:rsidR="001F5CD5" w:rsidRPr="00B84F54">
        <w:rPr>
          <w:rtl/>
        </w:rPr>
        <w:instrText xml:space="preserve"> </w:instrText>
      </w:r>
      <w:r w:rsidR="001F5CD5" w:rsidRPr="00B84F54">
        <w:instrText>REF</w:instrText>
      </w:r>
      <w:r w:rsidR="001F5CD5" w:rsidRPr="00B84F54">
        <w:rPr>
          <w:rtl/>
        </w:rPr>
        <w:instrText xml:space="preserve"> המדד_נספח_הצמדה \</w:instrText>
      </w:r>
      <w:r w:rsidR="001F5CD5" w:rsidRPr="00B84F54">
        <w:instrText>h</w:instrText>
      </w:r>
      <w:r w:rsidR="001F5CD5" w:rsidRPr="00B84F54">
        <w:rPr>
          <w:rtl/>
        </w:rPr>
        <w:instrText xml:space="preserve"> </w:instrText>
      </w:r>
      <w:r w:rsidR="00B84F54">
        <w:rPr>
          <w:rtl/>
        </w:rPr>
        <w:instrText xml:space="preserve"> \* </w:instrText>
      </w:r>
      <w:r w:rsidR="00B84F54">
        <w:instrText>MERGEFORMAT</w:instrText>
      </w:r>
      <w:r w:rsidR="00B84F54">
        <w:rPr>
          <w:rtl/>
        </w:rPr>
        <w:instrText xml:space="preserve"> </w:instrText>
      </w:r>
      <w:r w:rsidR="001F5CD5" w:rsidRPr="00B84F54">
        <w:rPr>
          <w:rtl/>
        </w:rPr>
      </w:r>
      <w:r w:rsidR="001F5CD5" w:rsidRPr="00B84F54">
        <w:rPr>
          <w:rtl/>
        </w:rPr>
        <w:fldChar w:fldCharType="separate"/>
      </w:r>
      <w:sdt>
        <w:sdtPr>
          <w:rPr>
            <w:rFonts w:hint="cs"/>
            <w:rtl/>
          </w:rPr>
          <w:id w:val="-1042670408"/>
          <w:placeholder>
            <w:docPart w:val="93CEDA195C4C4091A3E50DEF520F85AF"/>
          </w:placeholder>
        </w:sdtPr>
        <w:sdtEndPr/>
        <w:sdtContent>
          <w:r w:rsidR="008A7DDD" w:rsidRPr="008A7DDD">
            <w:rPr>
              <w:rFonts w:hint="cs"/>
              <w:rtl/>
            </w:rPr>
            <w:t>מדד המחירים לצרכן</w:t>
          </w:r>
        </w:sdtContent>
      </w:sdt>
      <w:r w:rsidR="001F5CD5" w:rsidRPr="00B84F54">
        <w:rPr>
          <w:rtl/>
        </w:rPr>
        <w:fldChar w:fldCharType="end"/>
      </w:r>
      <w:r w:rsidR="001F5CD5" w:rsidRPr="00B84F54">
        <w:rPr>
          <w:rFonts w:hint="cs"/>
          <w:rtl/>
        </w:rPr>
        <w:t xml:space="preserve">, </w:t>
      </w:r>
      <w:r w:rsidR="0067630E" w:rsidRPr="00B84F54">
        <w:rPr>
          <w:rtl/>
        </w:rPr>
        <w:t>כפי שמפורסם על ידי הלשכה המרכזית לסטטיסטיקה או מי שהוסמך על ידי ממשלת ישראל להחליפה.</w:t>
      </w:r>
    </w:p>
    <w:p w:rsidR="00C428A9" w:rsidRPr="00B84F54" w:rsidRDefault="00C428A9" w:rsidP="0067630E">
      <w:pPr>
        <w:spacing w:line="240" w:lineRule="atLeast"/>
        <w:rPr>
          <w:rtl/>
        </w:rPr>
      </w:pPr>
    </w:p>
    <w:p w:rsidR="0067630E" w:rsidRPr="00B84F54" w:rsidRDefault="0067630E" w:rsidP="000F6F8C">
      <w:pPr>
        <w:numPr>
          <w:ilvl w:val="0"/>
          <w:numId w:val="17"/>
        </w:numPr>
        <w:spacing w:line="240" w:lineRule="atLeast"/>
        <w:rPr>
          <w:rtl/>
        </w:rPr>
      </w:pPr>
      <w:r w:rsidRPr="00B84F54">
        <w:rPr>
          <w:rtl/>
        </w:rPr>
        <w:t>כללי ההצמדה המפורטים להלן הם אלה הקבועים על ידי החשב הכללי:</w:t>
      </w:r>
    </w:p>
    <w:p w:rsidR="0067630E" w:rsidRPr="00B84F54" w:rsidRDefault="0067630E" w:rsidP="00D04C9E">
      <w:pPr>
        <w:numPr>
          <w:ilvl w:val="1"/>
          <w:numId w:val="17"/>
        </w:numPr>
        <w:spacing w:line="240" w:lineRule="atLeast"/>
        <w:ind w:left="849" w:hanging="509"/>
        <w:rPr>
          <w:rtl/>
        </w:rPr>
      </w:pPr>
      <w:r w:rsidRPr="00B84F54">
        <w:rPr>
          <w:rtl/>
        </w:rPr>
        <w:t>המחירים יוצמדו לשינויים ב</w:t>
      </w:r>
      <w:r w:rsidR="001F5CD5" w:rsidRPr="00B84F54">
        <w:rPr>
          <w:rtl/>
        </w:rPr>
        <w:fldChar w:fldCharType="begin"/>
      </w:r>
      <w:r w:rsidR="001F5CD5" w:rsidRPr="00B84F54">
        <w:rPr>
          <w:rtl/>
        </w:rPr>
        <w:instrText xml:space="preserve"> </w:instrText>
      </w:r>
      <w:r w:rsidR="001F5CD5" w:rsidRPr="00B84F54">
        <w:instrText>REF</w:instrText>
      </w:r>
      <w:r w:rsidR="001F5CD5" w:rsidRPr="00B84F54">
        <w:rPr>
          <w:rtl/>
        </w:rPr>
        <w:instrText xml:space="preserve"> המדד_נספח_הצמדה \</w:instrText>
      </w:r>
      <w:r w:rsidR="001F5CD5" w:rsidRPr="00B84F54">
        <w:instrText>h</w:instrText>
      </w:r>
      <w:r w:rsidR="001F5CD5" w:rsidRPr="00B84F54">
        <w:rPr>
          <w:rtl/>
        </w:rPr>
        <w:instrText xml:space="preserve"> </w:instrText>
      </w:r>
      <w:r w:rsidR="00B84F54">
        <w:rPr>
          <w:rtl/>
        </w:rPr>
        <w:instrText xml:space="preserve"> \* </w:instrText>
      </w:r>
      <w:r w:rsidR="00B84F54">
        <w:instrText>MERGEFORMAT</w:instrText>
      </w:r>
      <w:r w:rsidR="00B84F54">
        <w:rPr>
          <w:rtl/>
        </w:rPr>
        <w:instrText xml:space="preserve"> </w:instrText>
      </w:r>
      <w:r w:rsidR="001F5CD5" w:rsidRPr="00B84F54">
        <w:rPr>
          <w:rtl/>
        </w:rPr>
      </w:r>
      <w:r w:rsidR="001F5CD5" w:rsidRPr="00B84F54">
        <w:rPr>
          <w:rtl/>
        </w:rPr>
        <w:fldChar w:fldCharType="separate"/>
      </w:r>
      <w:sdt>
        <w:sdtPr>
          <w:rPr>
            <w:rFonts w:hint="cs"/>
            <w:rtl/>
          </w:rPr>
          <w:id w:val="-1902053139"/>
          <w:placeholder>
            <w:docPart w:val="580CD6455515410395B42121DE24D550"/>
          </w:placeholder>
        </w:sdtPr>
        <w:sdtEndPr/>
        <w:sdtContent>
          <w:r w:rsidR="008A7DDD" w:rsidRPr="008A7DDD">
            <w:rPr>
              <w:rFonts w:hint="cs"/>
              <w:rtl/>
            </w:rPr>
            <w:t>מדד המחירים לצרכן</w:t>
          </w:r>
        </w:sdtContent>
      </w:sdt>
      <w:r w:rsidR="001F5CD5" w:rsidRPr="00B84F54">
        <w:rPr>
          <w:rtl/>
        </w:rPr>
        <w:fldChar w:fldCharType="end"/>
      </w:r>
      <w:r w:rsidR="001F5CD5" w:rsidRPr="00B84F54">
        <w:rPr>
          <w:rFonts w:hint="cs"/>
          <w:rtl/>
        </w:rPr>
        <w:t>.</w:t>
      </w:r>
      <w:r w:rsidRPr="00B84F54">
        <w:rPr>
          <w:rtl/>
        </w:rPr>
        <w:t xml:space="preserve"> </w:t>
      </w:r>
    </w:p>
    <w:p w:rsidR="0067630E" w:rsidRPr="00B84F54" w:rsidRDefault="0067630E" w:rsidP="000F6F8C">
      <w:pPr>
        <w:numPr>
          <w:ilvl w:val="1"/>
          <w:numId w:val="17"/>
        </w:numPr>
        <w:spacing w:line="240" w:lineRule="atLeast"/>
        <w:ind w:left="849" w:hanging="509"/>
        <w:rPr>
          <w:rtl/>
        </w:rPr>
      </w:pPr>
      <w:r w:rsidRPr="00B84F54">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rsidR="0067630E" w:rsidRPr="00B84F54" w:rsidRDefault="0067630E" w:rsidP="000F6F8C">
      <w:pPr>
        <w:numPr>
          <w:ilvl w:val="1"/>
          <w:numId w:val="17"/>
        </w:numPr>
        <w:spacing w:line="240" w:lineRule="atLeast"/>
        <w:ind w:left="849" w:hanging="509"/>
        <w:rPr>
          <w:rtl/>
        </w:rPr>
      </w:pPr>
      <w:r w:rsidRPr="00B84F54">
        <w:rPr>
          <w:rtl/>
        </w:rPr>
        <w:t>למרות האמור לעיל, אם במהלך 18 החודשים הראשונים של ההתקשרות יחול שינוי במדד ושיעורו יעלה לכדי  4%</w:t>
      </w:r>
      <w:r w:rsidRPr="00B84F54">
        <w:rPr>
          <w:rFonts w:hint="cs"/>
          <w:rtl/>
        </w:rPr>
        <w:t xml:space="preserve"> </w:t>
      </w:r>
      <w:r w:rsidRPr="00B84F54">
        <w:rPr>
          <w:rtl/>
        </w:rPr>
        <w:t>ומעלה מהמדד הידוע במועד האחרון להגשת ההצעות תיעשה התאמה לשינויים כדלהלן:</w:t>
      </w:r>
    </w:p>
    <w:p w:rsidR="0067630E" w:rsidRPr="00B84F54" w:rsidRDefault="0067630E" w:rsidP="000F6F8C">
      <w:pPr>
        <w:numPr>
          <w:ilvl w:val="1"/>
          <w:numId w:val="17"/>
        </w:numPr>
        <w:spacing w:line="240" w:lineRule="atLeast"/>
        <w:ind w:left="849" w:hanging="509"/>
        <w:rPr>
          <w:rtl/>
        </w:rPr>
      </w:pPr>
      <w:r w:rsidRPr="00B84F54">
        <w:rPr>
          <w:rtl/>
        </w:rPr>
        <w:t>שיעור ההתאמה ייעשה בין המדד, שהיה ידוע במועד שבו עבר המדד את 4% לבין המדד הידוע</w:t>
      </w:r>
    </w:p>
    <w:p w:rsidR="0067630E" w:rsidRPr="00B84F54" w:rsidRDefault="0067630E" w:rsidP="000F6F8C">
      <w:pPr>
        <w:numPr>
          <w:ilvl w:val="1"/>
          <w:numId w:val="17"/>
        </w:numPr>
        <w:spacing w:line="240" w:lineRule="atLeast"/>
        <w:ind w:left="849" w:hanging="509"/>
        <w:rPr>
          <w:rtl/>
        </w:rPr>
      </w:pPr>
      <w:r w:rsidRPr="00B84F54">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rsidR="00C428A9" w:rsidRPr="00B84F54" w:rsidRDefault="0067630E" w:rsidP="00C428A9">
      <w:pPr>
        <w:spacing w:line="240" w:lineRule="atLeast"/>
        <w:rPr>
          <w:rtl/>
        </w:rPr>
      </w:pPr>
      <w:r w:rsidRPr="00B84F54">
        <w:rPr>
          <w:rtl/>
        </w:rPr>
        <w:t xml:space="preserve"> </w:t>
      </w:r>
    </w:p>
    <w:p w:rsidR="0067630E" w:rsidRPr="00B84F54" w:rsidRDefault="0067630E" w:rsidP="000F6F8C">
      <w:pPr>
        <w:numPr>
          <w:ilvl w:val="0"/>
          <w:numId w:val="17"/>
        </w:numPr>
        <w:spacing w:line="240" w:lineRule="atLeast"/>
        <w:rPr>
          <w:b/>
          <w:bCs/>
        </w:rPr>
      </w:pPr>
      <w:r w:rsidRPr="00B84F54">
        <w:rPr>
          <w:b/>
          <w:bCs/>
          <w:rtl/>
        </w:rPr>
        <w:t>דוגמא</w:t>
      </w:r>
      <w:r w:rsidRPr="00B84F54">
        <w:rPr>
          <w:rFonts w:hint="cs"/>
          <w:b/>
          <w:bCs/>
          <w:rtl/>
        </w:rPr>
        <w:t>ות</w:t>
      </w:r>
      <w:r w:rsidRPr="00B84F54">
        <w:rPr>
          <w:b/>
          <w:bCs/>
          <w:rtl/>
        </w:rPr>
        <w:t xml:space="preserve"> לביצוע </w:t>
      </w:r>
      <w:r w:rsidRPr="00B84F54">
        <w:rPr>
          <w:rFonts w:hint="cs"/>
          <w:b/>
          <w:bCs/>
          <w:rtl/>
        </w:rPr>
        <w:t>ה</w:t>
      </w:r>
      <w:r w:rsidRPr="00B84F54">
        <w:rPr>
          <w:b/>
          <w:bCs/>
          <w:rtl/>
        </w:rPr>
        <w:t>הצמדה</w:t>
      </w:r>
    </w:p>
    <w:p w:rsidR="000E58CE" w:rsidRPr="00B84F54" w:rsidRDefault="000E58CE" w:rsidP="000E58CE">
      <w:pPr>
        <w:spacing w:line="240" w:lineRule="atLeast"/>
        <w:ind w:left="360"/>
        <w:rPr>
          <w:b/>
          <w:bCs/>
          <w:rtl/>
        </w:rPr>
      </w:pPr>
    </w:p>
    <w:p w:rsidR="0067630E" w:rsidRPr="00B84F54" w:rsidRDefault="0067630E" w:rsidP="000E58CE">
      <w:pPr>
        <w:spacing w:line="240" w:lineRule="atLeast"/>
        <w:ind w:left="360"/>
        <w:rPr>
          <w:rtl/>
        </w:rPr>
      </w:pPr>
      <w:r w:rsidRPr="00B84F54">
        <w:rPr>
          <w:rtl/>
        </w:rPr>
        <w:t>תנאי ההצמדה במכרז:</w:t>
      </w:r>
    </w:p>
    <w:p w:rsidR="0067630E" w:rsidRPr="00B84F54" w:rsidRDefault="0067630E" w:rsidP="000E58CE">
      <w:pPr>
        <w:spacing w:line="240" w:lineRule="atLeast"/>
        <w:ind w:left="360"/>
        <w:rPr>
          <w:rtl/>
        </w:rPr>
      </w:pPr>
      <w:r w:rsidRPr="00B84F54">
        <w:rPr>
          <w:rtl/>
        </w:rPr>
        <w:t>הצמדה למדד - מדד המחירים לצרכן.</w:t>
      </w:r>
    </w:p>
    <w:p w:rsidR="0067630E" w:rsidRPr="00B84F54" w:rsidRDefault="0067630E" w:rsidP="000E58CE">
      <w:pPr>
        <w:spacing w:line="240" w:lineRule="atLeast"/>
        <w:ind w:left="360"/>
        <w:rPr>
          <w:rtl/>
        </w:rPr>
      </w:pPr>
      <w:r w:rsidRPr="00B84F54">
        <w:rPr>
          <w:rtl/>
        </w:rPr>
        <w:t>יום הבסיס – המועד האחרון להגשת ההצעות במכרז  - 20.10.2009.</w:t>
      </w:r>
    </w:p>
    <w:p w:rsidR="0067630E" w:rsidRPr="00B84F54" w:rsidRDefault="0067630E" w:rsidP="000E58CE">
      <w:pPr>
        <w:spacing w:line="240" w:lineRule="atLeast"/>
        <w:ind w:left="360"/>
        <w:rPr>
          <w:rtl/>
        </w:rPr>
      </w:pPr>
      <w:r w:rsidRPr="00B84F54">
        <w:rPr>
          <w:rtl/>
        </w:rPr>
        <w:t>מדד הבסיס – המדד הידוע בתום 18 חודשים מיום הבסיס ומשמש בסיס להשוואה בינו</w:t>
      </w:r>
      <w:r w:rsidRPr="00B84F54">
        <w:rPr>
          <w:rFonts w:hint="cs"/>
          <w:rtl/>
        </w:rPr>
        <w:t xml:space="preserve"> </w:t>
      </w:r>
      <w:r w:rsidRPr="00B84F54">
        <w:rPr>
          <w:rtl/>
        </w:rPr>
        <w:t>ובין המדד הקובע – המדד הידוע ביום 20.4.2011, מדד מרץ 2011 - 102.5.</w:t>
      </w:r>
    </w:p>
    <w:p w:rsidR="0067630E" w:rsidRPr="00B84F54" w:rsidRDefault="0067630E" w:rsidP="000E58CE">
      <w:pPr>
        <w:spacing w:line="240" w:lineRule="atLeast"/>
        <w:ind w:left="360"/>
        <w:rPr>
          <w:rtl/>
        </w:rPr>
      </w:pPr>
      <w:r w:rsidRPr="00B84F54">
        <w:rPr>
          <w:rtl/>
        </w:rPr>
        <w:t xml:space="preserve">פרק הזמן שנקבע במסמכי המכרז לביצוע ההצמדה – שלושה חודשים. (כלומר, מתום ה- </w:t>
      </w:r>
      <w:r w:rsidRPr="00B84F54">
        <w:rPr>
          <w:rFonts w:hint="cs"/>
          <w:rtl/>
        </w:rPr>
        <w:t xml:space="preserve"> </w:t>
      </w:r>
      <w:r w:rsidRPr="00B84F54">
        <w:rPr>
          <w:rtl/>
        </w:rPr>
        <w:t xml:space="preserve">18 חודשים מהמועד האחרון להגשת הצעות המחירים יוצמדו מידי רבעון. קרי עדכון </w:t>
      </w:r>
      <w:r w:rsidRPr="00B84F54">
        <w:rPr>
          <w:rFonts w:hint="cs"/>
          <w:rtl/>
        </w:rPr>
        <w:t xml:space="preserve"> </w:t>
      </w:r>
      <w:r w:rsidRPr="00B84F54">
        <w:rPr>
          <w:rtl/>
        </w:rPr>
        <w:t>המחירים הראשון יבוצע בתום 21 חודש מהמועד האחרון להגשת הצעות ומדי כל רבעון</w:t>
      </w:r>
      <w:r w:rsidRPr="00B84F54">
        <w:rPr>
          <w:rFonts w:hint="cs"/>
          <w:rtl/>
        </w:rPr>
        <w:br/>
      </w:r>
      <w:r w:rsidRPr="00B84F54">
        <w:rPr>
          <w:rtl/>
        </w:rPr>
        <w:t>לאחר מכן).</w:t>
      </w:r>
    </w:p>
    <w:p w:rsidR="0067630E" w:rsidRPr="00B84F54" w:rsidRDefault="0067630E" w:rsidP="000E58CE">
      <w:pPr>
        <w:spacing w:line="240" w:lineRule="atLeast"/>
        <w:ind w:left="360"/>
        <w:rPr>
          <w:rtl/>
        </w:rPr>
      </w:pPr>
      <w:r w:rsidRPr="00B84F54">
        <w:rPr>
          <w:rtl/>
        </w:rPr>
        <w:t xml:space="preserve">מדד קובע – המדד האחרון הידוע במועד ביצוע ההצמדה, קרי בדוגמא זו המדד הידוע </w:t>
      </w:r>
      <w:r w:rsidRPr="00B84F54">
        <w:rPr>
          <w:rFonts w:hint="cs"/>
          <w:rtl/>
        </w:rPr>
        <w:br/>
      </w:r>
      <w:r w:rsidRPr="00B84F54">
        <w:rPr>
          <w:rtl/>
        </w:rPr>
        <w:t>בתאריך 20.07.2011 – מדד יוני 2011 – 103.7.</w:t>
      </w:r>
    </w:p>
    <w:p w:rsidR="000E58CE" w:rsidRPr="00B84F54" w:rsidRDefault="000E58CE" w:rsidP="0067630E">
      <w:pPr>
        <w:spacing w:line="240" w:lineRule="atLeast"/>
        <w:rPr>
          <w:rtl/>
        </w:rPr>
      </w:pPr>
    </w:p>
    <w:p w:rsidR="0067630E" w:rsidRPr="00B84F54" w:rsidRDefault="0067630E" w:rsidP="000E58CE">
      <w:pPr>
        <w:spacing w:line="240" w:lineRule="atLeast"/>
        <w:ind w:left="360"/>
        <w:rPr>
          <w:u w:val="single"/>
          <w:rtl/>
        </w:rPr>
      </w:pPr>
      <w:r w:rsidRPr="00B84F54">
        <w:rPr>
          <w:u w:val="single"/>
          <w:rtl/>
        </w:rPr>
        <w:t>דוגמא א</w:t>
      </w:r>
      <w:r w:rsidR="000E58CE" w:rsidRPr="00B84F54">
        <w:rPr>
          <w:rFonts w:hint="cs"/>
          <w:u w:val="single"/>
          <w:rtl/>
        </w:rPr>
        <w:t>'</w:t>
      </w:r>
      <w:r w:rsidRPr="00B84F54">
        <w:rPr>
          <w:u w:val="single"/>
          <w:rtl/>
        </w:rPr>
        <w:t xml:space="preserve"> – הצמדה בתום ה- 18 חודש:</w:t>
      </w:r>
    </w:p>
    <w:p w:rsidR="0067630E" w:rsidRPr="00B84F54" w:rsidRDefault="0067630E" w:rsidP="000E58CE">
      <w:pPr>
        <w:spacing w:line="240" w:lineRule="atLeast"/>
        <w:ind w:left="360"/>
        <w:rPr>
          <w:rtl/>
        </w:rPr>
      </w:pPr>
      <w:r w:rsidRPr="00B84F54">
        <w:rPr>
          <w:rFonts w:hint="cs"/>
          <w:rtl/>
        </w:rPr>
        <w:t>1.</w:t>
      </w:r>
      <w:r w:rsidRPr="00B84F54">
        <w:rPr>
          <w:rtl/>
        </w:rPr>
        <w:tab/>
        <w:t>בהתאם לתנאי ההצמדה העדכון הראשון הינו בתאריך 20.7.2011.</w:t>
      </w:r>
    </w:p>
    <w:p w:rsidR="0067630E" w:rsidRPr="00B84F54" w:rsidRDefault="0067630E" w:rsidP="000E58CE">
      <w:pPr>
        <w:spacing w:line="240" w:lineRule="atLeast"/>
        <w:ind w:left="360"/>
        <w:rPr>
          <w:rtl/>
        </w:rPr>
      </w:pPr>
      <w:r w:rsidRPr="00B84F54">
        <w:rPr>
          <w:rFonts w:hint="cs"/>
          <w:rtl/>
        </w:rPr>
        <w:t>2.</w:t>
      </w:r>
      <w:r w:rsidRPr="00B84F54">
        <w:rPr>
          <w:rtl/>
        </w:rPr>
        <w:tab/>
        <w:t>מדד הבסיס, כאמור, הינו 102.5</w:t>
      </w:r>
      <w:r w:rsidRPr="00B84F54">
        <w:rPr>
          <w:rFonts w:hint="cs"/>
          <w:rtl/>
        </w:rPr>
        <w:t xml:space="preserve">. </w:t>
      </w:r>
    </w:p>
    <w:p w:rsidR="0067630E" w:rsidRPr="00B84F54" w:rsidRDefault="0067630E" w:rsidP="000E58CE">
      <w:pPr>
        <w:spacing w:line="240" w:lineRule="atLeast"/>
        <w:ind w:left="360"/>
        <w:rPr>
          <w:rtl/>
        </w:rPr>
      </w:pPr>
      <w:r w:rsidRPr="00B84F54">
        <w:rPr>
          <w:rFonts w:hint="cs"/>
          <w:rtl/>
        </w:rPr>
        <w:t>3.</w:t>
      </w:r>
      <w:r w:rsidRPr="00B84F54">
        <w:rPr>
          <w:rtl/>
        </w:rPr>
        <w:tab/>
        <w:t>המדד הקובע - המדד הידוע בתאריך 20.7.11, הינו 103.7</w:t>
      </w:r>
      <w:r w:rsidRPr="00B84F54">
        <w:rPr>
          <w:rFonts w:hint="cs"/>
          <w:rtl/>
        </w:rPr>
        <w:t xml:space="preserve">. </w:t>
      </w:r>
    </w:p>
    <w:p w:rsidR="0067630E" w:rsidRPr="00B84F54" w:rsidRDefault="0067630E" w:rsidP="000E58CE">
      <w:pPr>
        <w:spacing w:line="240" w:lineRule="atLeast"/>
        <w:ind w:left="360"/>
        <w:rPr>
          <w:rtl/>
        </w:rPr>
      </w:pPr>
      <w:r w:rsidRPr="00B84F54">
        <w:rPr>
          <w:rFonts w:hint="cs"/>
          <w:rtl/>
        </w:rPr>
        <w:t>4.</w:t>
      </w:r>
      <w:r w:rsidRPr="00B84F54">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B84F54">
        <w:rPr>
          <w:rtl/>
        </w:rPr>
        <w:t xml:space="preserve"> .</w:t>
      </w:r>
    </w:p>
    <w:p w:rsidR="0067630E" w:rsidRPr="00B84F54" w:rsidRDefault="0067630E" w:rsidP="000E58CE">
      <w:pPr>
        <w:spacing w:line="240" w:lineRule="atLeast"/>
        <w:ind w:left="360"/>
        <w:rPr>
          <w:rtl/>
        </w:rPr>
      </w:pPr>
      <w:r w:rsidRPr="00B84F54">
        <w:rPr>
          <w:rtl/>
        </w:rPr>
        <w:t>5.</w:t>
      </w:r>
      <w:r w:rsidRPr="00B84F54">
        <w:rPr>
          <w:rtl/>
        </w:rPr>
        <w:tab/>
        <w:t>מוצר שעלה 178 ₪ מחירו יעלה ל- 180.08 ₪.</w:t>
      </w:r>
    </w:p>
    <w:p w:rsidR="0067630E" w:rsidRPr="00B84F54" w:rsidRDefault="0067630E" w:rsidP="0067630E">
      <w:pPr>
        <w:spacing w:line="240" w:lineRule="atLeast"/>
        <w:rPr>
          <w:rtl/>
        </w:rPr>
      </w:pPr>
    </w:p>
    <w:p w:rsidR="0067630E" w:rsidRPr="00B84F54" w:rsidRDefault="0067630E" w:rsidP="000E58CE">
      <w:pPr>
        <w:spacing w:line="240" w:lineRule="atLeast"/>
        <w:ind w:left="360"/>
        <w:rPr>
          <w:u w:val="single"/>
          <w:rtl/>
        </w:rPr>
      </w:pPr>
      <w:r w:rsidRPr="00B84F54">
        <w:rPr>
          <w:u w:val="single"/>
          <w:rtl/>
        </w:rPr>
        <w:t>דוגמא ב' – שינוי במדד של מעל מ- 4% במהלך ה- 18 החודשים הראשונים של ההתקשרות:</w:t>
      </w:r>
    </w:p>
    <w:p w:rsidR="0067630E" w:rsidRPr="00B84F54" w:rsidRDefault="0067630E" w:rsidP="000E58CE">
      <w:pPr>
        <w:spacing w:line="240" w:lineRule="atLeast"/>
        <w:ind w:left="360"/>
        <w:rPr>
          <w:rtl/>
        </w:rPr>
      </w:pPr>
      <w:r w:rsidRPr="00B84F54">
        <w:rPr>
          <w:rtl/>
        </w:rPr>
        <w:t>בתאריך 15.1.2011 המדד עלה מעל 4%.</w:t>
      </w:r>
    </w:p>
    <w:p w:rsidR="0067630E" w:rsidRPr="00B84F54" w:rsidRDefault="0067630E" w:rsidP="000E58CE">
      <w:pPr>
        <w:spacing w:line="240" w:lineRule="atLeast"/>
        <w:ind w:left="360"/>
        <w:rPr>
          <w:rtl/>
        </w:rPr>
      </w:pPr>
      <w:r w:rsidRPr="00B84F54">
        <w:rPr>
          <w:rtl/>
        </w:rPr>
        <w:t>בעקבות עליית המדד כאמור, נקבע מדד בסיס חדש.</w:t>
      </w:r>
    </w:p>
    <w:p w:rsidR="0067630E" w:rsidRPr="00B84F54" w:rsidRDefault="0067630E" w:rsidP="000E58CE">
      <w:pPr>
        <w:spacing w:line="240" w:lineRule="atLeast"/>
        <w:ind w:left="360"/>
        <w:rPr>
          <w:rtl/>
        </w:rPr>
      </w:pPr>
      <w:r w:rsidRPr="00B84F54">
        <w:rPr>
          <w:rtl/>
        </w:rPr>
        <w:t>מדד הבסיס – המדד הידוע במועד שבו עבר המדד את 4% ומשמש בסיס להשוואה בינו ובין המדד הקובע – המדד הידוע ביום 15.1.2011, מדד דצמבר 2010 – לדוגמא, 103.</w:t>
      </w:r>
    </w:p>
    <w:p w:rsidR="0067630E" w:rsidRPr="00B84F54" w:rsidRDefault="0067630E" w:rsidP="000E58CE">
      <w:pPr>
        <w:spacing w:line="240" w:lineRule="atLeast"/>
        <w:ind w:left="360"/>
        <w:rPr>
          <w:rtl/>
        </w:rPr>
      </w:pPr>
      <w:r w:rsidRPr="00B84F54">
        <w:rPr>
          <w:rtl/>
        </w:rPr>
        <w:t>בהתאם לתנאי ההצמדה העדכון הראשון הינו בתאריך 15.4.2011 (3 חודשים מהמועד שבו עבר המדד את 4%</w:t>
      </w:r>
      <w:r w:rsidRPr="00B84F54">
        <w:rPr>
          <w:rFonts w:hint="cs"/>
          <w:rtl/>
        </w:rPr>
        <w:t>)</w:t>
      </w:r>
      <w:r w:rsidRPr="00B84F54">
        <w:rPr>
          <w:rtl/>
        </w:rPr>
        <w:t>.</w:t>
      </w:r>
    </w:p>
    <w:p w:rsidR="0067630E" w:rsidRPr="00B84F54" w:rsidRDefault="0067630E" w:rsidP="000E58CE">
      <w:pPr>
        <w:spacing w:line="240" w:lineRule="atLeast"/>
        <w:ind w:left="360"/>
        <w:rPr>
          <w:rtl/>
        </w:rPr>
      </w:pPr>
      <w:r w:rsidRPr="00B84F54">
        <w:rPr>
          <w:rtl/>
        </w:rPr>
        <w:t>מדד הבסיס המעודכן, כאמור, הינו 103.</w:t>
      </w:r>
    </w:p>
    <w:p w:rsidR="0067630E" w:rsidRPr="00B84F54" w:rsidRDefault="0067630E" w:rsidP="000E58CE">
      <w:pPr>
        <w:spacing w:line="240" w:lineRule="atLeast"/>
        <w:ind w:left="360"/>
        <w:rPr>
          <w:rtl/>
        </w:rPr>
      </w:pPr>
      <w:r w:rsidRPr="00B84F54">
        <w:rPr>
          <w:rtl/>
        </w:rPr>
        <w:t>המדד הקובע - המדד הידוע בתאריך 15.4.11, הינו 105.</w:t>
      </w:r>
    </w:p>
    <w:p w:rsidR="0067630E" w:rsidRPr="00B84F54" w:rsidRDefault="0067630E" w:rsidP="000E58CE">
      <w:pPr>
        <w:spacing w:line="240" w:lineRule="atLeast"/>
        <w:ind w:left="360"/>
        <w:rPr>
          <w:rtl/>
        </w:rPr>
      </w:pPr>
      <w:r w:rsidRPr="00B84F54">
        <w:rPr>
          <w:rtl/>
        </w:rPr>
        <w:t>השינוי במדד:</w:t>
      </w:r>
      <w:r w:rsidRPr="00B84F54">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B84F54">
        <w:rPr>
          <w:rtl/>
        </w:rPr>
        <w:t xml:space="preserve">  .</w:t>
      </w:r>
    </w:p>
    <w:p w:rsidR="0067630E" w:rsidRPr="00B84F54" w:rsidRDefault="0067630E" w:rsidP="000E58CE">
      <w:pPr>
        <w:spacing w:line="240" w:lineRule="atLeast"/>
        <w:ind w:left="360"/>
        <w:rPr>
          <w:rtl/>
        </w:rPr>
      </w:pPr>
      <w:r w:rsidRPr="00B84F54">
        <w:rPr>
          <w:rtl/>
        </w:rPr>
        <w:t>מוצר שעלה 178 ₪ מחירו יעלה ל- 181.38 ₪.</w:t>
      </w:r>
    </w:p>
    <w:p w:rsidR="0067630E" w:rsidRPr="00B84F54" w:rsidRDefault="0067630E" w:rsidP="000E58CE">
      <w:pPr>
        <w:spacing w:line="240" w:lineRule="atLeast"/>
        <w:ind w:left="360"/>
        <w:rPr>
          <w:rtl/>
        </w:rPr>
      </w:pPr>
      <w:r w:rsidRPr="00B84F54">
        <w:rPr>
          <w:rtl/>
        </w:rPr>
        <w:t>לאחר העדכון הראשון יתבצע עדכון מדי רבעון, קרי העדכון השני יתבצע ביום 15.7.2011 וכך הלאה מדי כל רבעון.</w:t>
      </w:r>
    </w:p>
    <w:p w:rsidR="000E58CE" w:rsidRPr="00B84F54" w:rsidRDefault="000E58CE" w:rsidP="000E58CE">
      <w:pPr>
        <w:spacing w:line="240" w:lineRule="atLeast"/>
        <w:ind w:left="360"/>
        <w:rPr>
          <w:rtl/>
        </w:rPr>
      </w:pPr>
    </w:p>
    <w:p w:rsidR="000E58CE" w:rsidRPr="00B84F54" w:rsidRDefault="000E58CE" w:rsidP="0067630E">
      <w:pPr>
        <w:spacing w:line="240" w:lineRule="atLeast"/>
        <w:rPr>
          <w:rtl/>
        </w:rPr>
      </w:pPr>
    </w:p>
    <w:p w:rsidR="000E58CE" w:rsidRPr="00B84F54" w:rsidRDefault="000E58CE" w:rsidP="0067630E">
      <w:pPr>
        <w:spacing w:line="240" w:lineRule="atLeast"/>
        <w:rPr>
          <w:rtl/>
        </w:rPr>
      </w:pPr>
    </w:p>
    <w:p w:rsidR="000E58CE" w:rsidRPr="00B84F54" w:rsidRDefault="000E58CE" w:rsidP="0067630E">
      <w:pPr>
        <w:spacing w:line="240" w:lineRule="atLeast"/>
        <w:rPr>
          <w:rtl/>
        </w:rPr>
      </w:pPr>
    </w:p>
    <w:p w:rsidR="0067630E" w:rsidRPr="00B84F54" w:rsidRDefault="00754710" w:rsidP="00754710">
      <w:pPr>
        <w:spacing w:line="240" w:lineRule="atLeast"/>
        <w:rPr>
          <w:rtl/>
        </w:rPr>
      </w:pPr>
      <w:r w:rsidRPr="00B84F54">
        <w:rPr>
          <w:rFonts w:hint="cs"/>
          <w:u w:val="single"/>
          <w:rtl/>
        </w:rPr>
        <w:t>חתימת</w:t>
      </w:r>
      <w:r w:rsidR="0067630E" w:rsidRPr="00B84F54">
        <w:rPr>
          <w:u w:val="single"/>
          <w:rtl/>
        </w:rPr>
        <w:t xml:space="preserve"> המציע</w:t>
      </w:r>
      <w:r w:rsidR="0067630E" w:rsidRPr="00B84F54">
        <w:rPr>
          <w:rtl/>
        </w:rPr>
        <w:t>:</w:t>
      </w:r>
    </w:p>
    <w:p w:rsidR="00754710" w:rsidRPr="00B84F54" w:rsidRDefault="00754710" w:rsidP="00754710">
      <w:pPr>
        <w:spacing w:line="240" w:lineRule="atLeast"/>
        <w:rPr>
          <w:rtl/>
        </w:rPr>
      </w:pPr>
    </w:p>
    <w:p w:rsidR="00754710" w:rsidRPr="00B84F54" w:rsidRDefault="00754710" w:rsidP="00754710">
      <w:pPr>
        <w:spacing w:line="240" w:lineRule="atLeast"/>
        <w:rPr>
          <w:rtl/>
        </w:rPr>
      </w:pPr>
    </w:p>
    <w:p w:rsidR="000E58CE" w:rsidRPr="00B84F54" w:rsidRDefault="000E58CE" w:rsidP="0067630E">
      <w:pPr>
        <w:spacing w:line="240" w:lineRule="atLeast"/>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B84F54" w:rsidTr="0045501A">
        <w:tc>
          <w:tcPr>
            <w:tcW w:w="3114" w:type="dxa"/>
          </w:tcPr>
          <w:p w:rsidR="00754710" w:rsidRPr="00B84F54" w:rsidRDefault="00754710" w:rsidP="0045501A">
            <w:pPr>
              <w:jc w:val="center"/>
              <w:rPr>
                <w:rtl/>
              </w:rPr>
            </w:pPr>
            <w:r w:rsidRPr="00B84F54">
              <w:rPr>
                <w:rFonts w:hint="cs"/>
                <w:rtl/>
              </w:rPr>
              <w:t>___________________</w:t>
            </w:r>
          </w:p>
        </w:tc>
        <w:tc>
          <w:tcPr>
            <w:tcW w:w="3115" w:type="dxa"/>
          </w:tcPr>
          <w:p w:rsidR="00754710" w:rsidRPr="00B84F54" w:rsidRDefault="00754710" w:rsidP="0045501A">
            <w:pPr>
              <w:jc w:val="center"/>
              <w:rPr>
                <w:rtl/>
              </w:rPr>
            </w:pPr>
            <w:r w:rsidRPr="00B84F54">
              <w:rPr>
                <w:rFonts w:hint="cs"/>
                <w:rtl/>
              </w:rPr>
              <w:t>___________________</w:t>
            </w:r>
          </w:p>
        </w:tc>
        <w:tc>
          <w:tcPr>
            <w:tcW w:w="3115" w:type="dxa"/>
          </w:tcPr>
          <w:p w:rsidR="00754710" w:rsidRPr="00B84F54" w:rsidRDefault="00754710" w:rsidP="0045501A">
            <w:pPr>
              <w:jc w:val="center"/>
              <w:rPr>
                <w:rtl/>
              </w:rPr>
            </w:pPr>
            <w:r w:rsidRPr="00B84F54">
              <w:rPr>
                <w:rFonts w:hint="cs"/>
                <w:rtl/>
              </w:rPr>
              <w:t>___________________</w:t>
            </w:r>
          </w:p>
        </w:tc>
      </w:tr>
      <w:tr w:rsidR="00754710" w:rsidRPr="00B84F54" w:rsidTr="0045501A">
        <w:tc>
          <w:tcPr>
            <w:tcW w:w="3114" w:type="dxa"/>
          </w:tcPr>
          <w:p w:rsidR="00754710" w:rsidRPr="00B84F54" w:rsidRDefault="0045501A" w:rsidP="0045501A">
            <w:pPr>
              <w:jc w:val="center"/>
              <w:rPr>
                <w:rtl/>
              </w:rPr>
            </w:pPr>
            <w:r w:rsidRPr="00B84F54">
              <w:rPr>
                <w:rFonts w:hint="cs"/>
                <w:rtl/>
              </w:rPr>
              <w:t>תאריך</w:t>
            </w:r>
          </w:p>
        </w:tc>
        <w:tc>
          <w:tcPr>
            <w:tcW w:w="3115" w:type="dxa"/>
          </w:tcPr>
          <w:p w:rsidR="00754710" w:rsidRPr="00B84F54" w:rsidRDefault="0045501A" w:rsidP="0045501A">
            <w:pPr>
              <w:jc w:val="center"/>
              <w:rPr>
                <w:rtl/>
              </w:rPr>
            </w:pPr>
            <w:r w:rsidRPr="00B84F54">
              <w:rPr>
                <w:rFonts w:hint="cs"/>
                <w:rtl/>
              </w:rPr>
              <w:t>שם החותם</w:t>
            </w:r>
          </w:p>
        </w:tc>
        <w:tc>
          <w:tcPr>
            <w:tcW w:w="3115" w:type="dxa"/>
          </w:tcPr>
          <w:p w:rsidR="00754710" w:rsidRPr="00B84F54" w:rsidRDefault="0045501A" w:rsidP="0045501A">
            <w:pPr>
              <w:jc w:val="center"/>
              <w:rPr>
                <w:rtl/>
              </w:rPr>
            </w:pPr>
            <w:r w:rsidRPr="00B84F54">
              <w:rPr>
                <w:rtl/>
              </w:rPr>
              <w:t>חתימה/חותמת</w:t>
            </w:r>
          </w:p>
        </w:tc>
      </w:tr>
    </w:tbl>
    <w:p w:rsidR="000E58CE" w:rsidRPr="00B84F54" w:rsidRDefault="000E58CE" w:rsidP="0067630E">
      <w:pPr>
        <w:spacing w:line="240" w:lineRule="atLeast"/>
        <w:rPr>
          <w:rtl/>
        </w:rPr>
      </w:pPr>
    </w:p>
    <w:p w:rsidR="0058587F" w:rsidRPr="00B84F54" w:rsidRDefault="0058587F" w:rsidP="0058587F">
      <w:pPr>
        <w:pStyle w:val="8"/>
        <w:spacing w:line="240" w:lineRule="auto"/>
        <w:rPr>
          <w:rtl/>
        </w:rPr>
      </w:pPr>
      <w:bookmarkStart w:id="316" w:name="נספח_הסכם"/>
      <w:r w:rsidRPr="00B84F54">
        <w:rPr>
          <w:rFonts w:hint="cs"/>
          <w:rtl/>
        </w:rPr>
        <w:lastRenderedPageBreak/>
        <w:t xml:space="preserve">נספח </w:t>
      </w:r>
      <w:r w:rsidRPr="00B84F54">
        <w:rPr>
          <w:rtl/>
        </w:rPr>
        <w:fldChar w:fldCharType="begin"/>
      </w:r>
      <w:r w:rsidRPr="00B84F54">
        <w:rPr>
          <w:rtl/>
        </w:rPr>
        <w:instrText xml:space="preserve"> </w:instrText>
      </w:r>
      <w:r w:rsidRPr="00B84F54">
        <w:rPr>
          <w:rFonts w:hint="cs"/>
        </w:rPr>
        <w:instrText>AUTONUM  \s</w:instrText>
      </w:r>
      <w:r w:rsidRPr="00B84F54">
        <w:rPr>
          <w:rFonts w:hint="cs"/>
          <w:rtl/>
        </w:rPr>
        <w:instrText xml:space="preserve"> " "</w:instrText>
      </w:r>
      <w:r w:rsidRPr="00B84F54">
        <w:rPr>
          <w:rtl/>
        </w:rPr>
        <w:instrText xml:space="preserve"> </w:instrText>
      </w:r>
      <w:r w:rsidRPr="00B84F54">
        <w:rPr>
          <w:rtl/>
        </w:rPr>
        <w:fldChar w:fldCharType="end"/>
      </w:r>
      <w:bookmarkEnd w:id="316"/>
      <w:r w:rsidRPr="00B84F54">
        <w:rPr>
          <w:rtl/>
          <w:lang w:eastAsia="en-US"/>
        </w:rPr>
        <w:tab/>
      </w:r>
      <w:bookmarkStart w:id="317" w:name="נספח_הסכם_כותרת"/>
      <w:r w:rsidRPr="00B84F54">
        <w:rPr>
          <w:rFonts w:hint="eastAsia"/>
          <w:rtl/>
        </w:rPr>
        <w:t>הסכ</w:t>
      </w:r>
      <w:r w:rsidRPr="00B84F54">
        <w:rPr>
          <w:rFonts w:hint="cs"/>
          <w:rtl/>
        </w:rPr>
        <w:t>ם התקשרות</w:t>
      </w:r>
      <w:bookmarkEnd w:id="317"/>
    </w:p>
    <w:p w:rsidR="0058587F" w:rsidRPr="00B84F54" w:rsidRDefault="0058587F" w:rsidP="0058587F">
      <w:pPr>
        <w:rPr>
          <w:rtl/>
        </w:rPr>
      </w:pPr>
    </w:p>
    <w:p w:rsidR="0058587F" w:rsidRPr="00B84F54" w:rsidRDefault="0058587F" w:rsidP="0058587F">
      <w:pPr>
        <w:rPr>
          <w:rtl/>
        </w:rPr>
      </w:pPr>
      <w:r w:rsidRPr="00B84F54">
        <w:rPr>
          <w:rtl/>
        </w:rPr>
        <w:t xml:space="preserve">שנחתם בירושלים, ביום ________ בחודש ___________ בשנת __________ </w:t>
      </w:r>
    </w:p>
    <w:p w:rsidR="0058587F" w:rsidRPr="00B84F54" w:rsidRDefault="0058587F" w:rsidP="0058587F">
      <w:pPr>
        <w:pStyle w:val="afffa"/>
        <w:rPr>
          <w:rtl/>
        </w:rPr>
      </w:pPr>
    </w:p>
    <w:p w:rsidR="0058587F" w:rsidRPr="00B84F54" w:rsidRDefault="0058587F" w:rsidP="0058587F">
      <w:pPr>
        <w:pStyle w:val="afffa"/>
        <w:tabs>
          <w:tab w:val="left" w:pos="990"/>
        </w:tabs>
        <w:ind w:left="990" w:hanging="990"/>
        <w:rPr>
          <w:rtl/>
        </w:rPr>
      </w:pPr>
      <w:r w:rsidRPr="00B84F54">
        <w:rPr>
          <w:b/>
          <w:bCs/>
          <w:rtl/>
        </w:rPr>
        <w:t>בין:</w:t>
      </w:r>
      <w:r w:rsidRPr="00B84F54">
        <w:rPr>
          <w:rtl/>
        </w:rPr>
        <w:tab/>
        <w:t>ממשלת ישראל, בשם מדינת ישראל המיוצגת ע"י משרד החקלאות ופיתוח הכפר</w:t>
      </w:r>
      <w:r w:rsidRPr="00B84F54">
        <w:rPr>
          <w:rtl/>
        </w:rPr>
        <w:tab/>
      </w:r>
      <w:r w:rsidRPr="00B84F54">
        <w:rPr>
          <w:rtl/>
        </w:rPr>
        <w:tab/>
      </w:r>
      <w:r w:rsidRPr="00B84F54">
        <w:rPr>
          <w:rtl/>
        </w:rPr>
        <w:tab/>
      </w:r>
    </w:p>
    <w:p w:rsidR="0058587F" w:rsidRPr="00B84F54" w:rsidRDefault="0058587F" w:rsidP="0058587F">
      <w:pPr>
        <w:pStyle w:val="afffa"/>
        <w:tabs>
          <w:tab w:val="left" w:pos="990"/>
        </w:tabs>
        <w:ind w:left="1980" w:hanging="990"/>
        <w:rPr>
          <w:u w:val="single"/>
          <w:rtl/>
        </w:rPr>
      </w:pPr>
      <w:r w:rsidRPr="00B84F54">
        <w:rPr>
          <w:rFonts w:hint="cs"/>
          <w:rtl/>
        </w:rPr>
        <w:t>(</w:t>
      </w:r>
      <w:r w:rsidRPr="00B84F54">
        <w:rPr>
          <w:rtl/>
        </w:rPr>
        <w:t xml:space="preserve">שתיקרא להלן – </w:t>
      </w:r>
      <w:r w:rsidRPr="00B84F54">
        <w:rPr>
          <w:rFonts w:hint="cs"/>
          <w:b/>
          <w:bCs/>
          <w:rtl/>
        </w:rPr>
        <w:t>"</w:t>
      </w:r>
      <w:r w:rsidRPr="00B84F54">
        <w:rPr>
          <w:b/>
          <w:bCs/>
          <w:rtl/>
        </w:rPr>
        <w:t>המשרד</w:t>
      </w:r>
      <w:r w:rsidRPr="00B84F54">
        <w:rPr>
          <w:rFonts w:hint="cs"/>
          <w:b/>
          <w:bCs/>
          <w:rtl/>
        </w:rPr>
        <w:t>"</w:t>
      </w:r>
      <w:r w:rsidRPr="00B84F54">
        <w:rPr>
          <w:rtl/>
        </w:rPr>
        <w:t>)</w:t>
      </w:r>
    </w:p>
    <w:p w:rsidR="0058587F" w:rsidRPr="00B84F54" w:rsidRDefault="0058587F" w:rsidP="0058587F">
      <w:pPr>
        <w:tabs>
          <w:tab w:val="left" w:pos="990"/>
          <w:tab w:val="left" w:pos="1473"/>
        </w:tabs>
        <w:spacing w:line="240" w:lineRule="auto"/>
        <w:ind w:left="990" w:hanging="990"/>
        <w:jc w:val="right"/>
        <w:rPr>
          <w:u w:val="single"/>
          <w:rtl/>
        </w:rPr>
      </w:pPr>
      <w:r w:rsidRPr="00B84F54">
        <w:rPr>
          <w:u w:val="single"/>
          <w:rtl/>
        </w:rPr>
        <w:t>מצד אחד</w:t>
      </w:r>
    </w:p>
    <w:p w:rsidR="0058587F" w:rsidRPr="00B84F54" w:rsidRDefault="0058587F" w:rsidP="0058587F">
      <w:pPr>
        <w:pStyle w:val="afffa"/>
        <w:tabs>
          <w:tab w:val="left" w:pos="990"/>
        </w:tabs>
        <w:ind w:left="990" w:hanging="990"/>
        <w:rPr>
          <w:rtl/>
        </w:rPr>
      </w:pPr>
      <w:r w:rsidRPr="00B84F54">
        <w:rPr>
          <w:b/>
          <w:bCs/>
          <w:rtl/>
        </w:rPr>
        <w:t>לבין:</w:t>
      </w:r>
      <w:r w:rsidRPr="00B84F54">
        <w:rPr>
          <w:rtl/>
        </w:rPr>
        <w:t xml:space="preserve"> </w:t>
      </w:r>
      <w:r w:rsidRPr="00B84F54">
        <w:rPr>
          <w:rtl/>
        </w:rPr>
        <w:tab/>
        <w:t xml:space="preserve">שם </w:t>
      </w:r>
      <w:r w:rsidRPr="00B84F54">
        <w:rPr>
          <w:rFonts w:hint="cs"/>
          <w:rtl/>
        </w:rPr>
        <w:t>הספק</w:t>
      </w:r>
      <w:r w:rsidRPr="00B84F54">
        <w:rPr>
          <w:rtl/>
        </w:rPr>
        <w:t>: ___________________________________</w:t>
      </w:r>
    </w:p>
    <w:p w:rsidR="0058587F" w:rsidRPr="00B84F54" w:rsidRDefault="0058587F" w:rsidP="0058587F">
      <w:pPr>
        <w:tabs>
          <w:tab w:val="left" w:pos="990"/>
          <w:tab w:val="left" w:pos="1473"/>
        </w:tabs>
        <w:spacing w:line="240" w:lineRule="auto"/>
        <w:ind w:left="1980" w:hanging="990"/>
        <w:rPr>
          <w:rtl/>
        </w:rPr>
      </w:pPr>
      <w:r w:rsidRPr="00B84F54">
        <w:rPr>
          <w:rtl/>
        </w:rPr>
        <w:t>הרשו</w:t>
      </w:r>
      <w:r w:rsidRPr="00B84F54">
        <w:rPr>
          <w:rFonts w:hint="cs"/>
          <w:rtl/>
        </w:rPr>
        <w:t>ם</w:t>
      </w:r>
      <w:r w:rsidRPr="00B84F54">
        <w:rPr>
          <w:rtl/>
        </w:rPr>
        <w:t xml:space="preserve"> אצל רשם ה_______________________________</w:t>
      </w:r>
    </w:p>
    <w:p w:rsidR="0058587F" w:rsidRPr="00B84F54" w:rsidRDefault="0058587F" w:rsidP="0058587F">
      <w:pPr>
        <w:tabs>
          <w:tab w:val="left" w:pos="990"/>
          <w:tab w:val="left" w:pos="1473"/>
        </w:tabs>
        <w:spacing w:line="240" w:lineRule="auto"/>
        <w:ind w:left="1980" w:hanging="990"/>
        <w:rPr>
          <w:rtl/>
        </w:rPr>
      </w:pPr>
      <w:r w:rsidRPr="00B84F54">
        <w:rPr>
          <w:rtl/>
        </w:rPr>
        <w:t>במספר רישום: ___________________________________</w:t>
      </w:r>
    </w:p>
    <w:p w:rsidR="0058587F" w:rsidRPr="00B84F54" w:rsidRDefault="0058587F" w:rsidP="0058587F">
      <w:pPr>
        <w:tabs>
          <w:tab w:val="left" w:pos="990"/>
          <w:tab w:val="left" w:pos="1473"/>
        </w:tabs>
        <w:spacing w:line="240" w:lineRule="auto"/>
        <w:ind w:left="1980" w:hanging="990"/>
        <w:rPr>
          <w:rtl/>
        </w:rPr>
      </w:pPr>
      <w:r w:rsidRPr="00B84F54">
        <w:rPr>
          <w:rtl/>
        </w:rPr>
        <w:t>וכתובתה לצרכי הסכם זה: __________________________</w:t>
      </w:r>
    </w:p>
    <w:p w:rsidR="0058587F" w:rsidRPr="00B84F54" w:rsidRDefault="0058587F" w:rsidP="0058587F">
      <w:pPr>
        <w:tabs>
          <w:tab w:val="left" w:pos="990"/>
          <w:tab w:val="left" w:pos="1473"/>
        </w:tabs>
        <w:spacing w:line="240" w:lineRule="auto"/>
        <w:ind w:left="1980" w:hanging="990"/>
        <w:rPr>
          <w:rtl/>
        </w:rPr>
      </w:pPr>
      <w:r w:rsidRPr="00B84F54">
        <w:rPr>
          <w:rtl/>
        </w:rPr>
        <w:t>(ש</w:t>
      </w:r>
      <w:r w:rsidRPr="00B84F54">
        <w:rPr>
          <w:rFonts w:hint="cs"/>
          <w:rtl/>
        </w:rPr>
        <w:t>י</w:t>
      </w:r>
      <w:r w:rsidRPr="00B84F54">
        <w:rPr>
          <w:rtl/>
        </w:rPr>
        <w:t xml:space="preserve">יקרא להלן – </w:t>
      </w:r>
      <w:r w:rsidRPr="00B84F54">
        <w:rPr>
          <w:rFonts w:hint="cs"/>
          <w:b/>
          <w:bCs/>
          <w:rtl/>
        </w:rPr>
        <w:t>"הספק"</w:t>
      </w:r>
      <w:r w:rsidRPr="00B84F54">
        <w:rPr>
          <w:rtl/>
        </w:rPr>
        <w:t>)</w:t>
      </w:r>
    </w:p>
    <w:p w:rsidR="0058587F" w:rsidRPr="00B84F54" w:rsidRDefault="0058587F" w:rsidP="0058587F">
      <w:pPr>
        <w:tabs>
          <w:tab w:val="left" w:pos="990"/>
          <w:tab w:val="left" w:pos="1473"/>
        </w:tabs>
        <w:spacing w:line="240" w:lineRule="auto"/>
        <w:ind w:left="990" w:hanging="990"/>
        <w:jc w:val="right"/>
        <w:rPr>
          <w:u w:val="single"/>
          <w:rtl/>
        </w:rPr>
      </w:pPr>
      <w:r w:rsidRPr="00B84F54">
        <w:rPr>
          <w:u w:val="single"/>
          <w:rtl/>
        </w:rPr>
        <w:t>מצד שני</w:t>
      </w:r>
    </w:p>
    <w:p w:rsidR="0058587F" w:rsidRPr="00B84F54" w:rsidRDefault="0058587F" w:rsidP="0058587F">
      <w:pPr>
        <w:tabs>
          <w:tab w:val="left" w:pos="1473"/>
        </w:tabs>
        <w:rPr>
          <w:u w:val="single"/>
          <w:rtl/>
        </w:rPr>
      </w:pPr>
    </w:p>
    <w:p w:rsidR="0058587F" w:rsidRPr="00B84F54" w:rsidRDefault="0058587F" w:rsidP="0058587F">
      <w:pPr>
        <w:tabs>
          <w:tab w:val="left" w:pos="1473"/>
        </w:tabs>
        <w:jc w:val="center"/>
        <w:rPr>
          <w:b/>
          <w:bCs/>
          <w:u w:val="single"/>
          <w:rtl/>
        </w:rPr>
      </w:pPr>
      <w:r w:rsidRPr="00B84F54">
        <w:rPr>
          <w:b/>
          <w:bCs/>
          <w:u w:val="single"/>
          <w:rtl/>
        </w:rPr>
        <w:t>מבוא</w:t>
      </w:r>
    </w:p>
    <w:p w:rsidR="0058587F" w:rsidRPr="00B84F54" w:rsidRDefault="0058587F" w:rsidP="0058587F">
      <w:pPr>
        <w:tabs>
          <w:tab w:val="left" w:pos="1473"/>
        </w:tabs>
        <w:rPr>
          <w:b/>
          <w:bCs/>
          <w:u w:val="single"/>
          <w:rtl/>
        </w:rPr>
      </w:pPr>
    </w:p>
    <w:p w:rsidR="0058587F" w:rsidRPr="00B84F54" w:rsidRDefault="0058587F" w:rsidP="00EE2E24">
      <w:pPr>
        <w:ind w:left="990" w:hanging="990"/>
        <w:rPr>
          <w:rtl/>
        </w:rPr>
      </w:pPr>
      <w:r w:rsidRPr="00B84F54">
        <w:rPr>
          <w:b/>
          <w:bCs/>
          <w:rtl/>
        </w:rPr>
        <w:t>הואיל:</w:t>
      </w:r>
      <w:r w:rsidRPr="00B84F54">
        <w:rPr>
          <w:rtl/>
        </w:rPr>
        <w:tab/>
        <w:t xml:space="preserve">והמשרד פרסם </w:t>
      </w:r>
      <w:r w:rsidRPr="00B84F54">
        <w:rPr>
          <w:b/>
          <w:bCs/>
          <w:rtl/>
        </w:rPr>
        <w:t>מכרז</w:t>
      </w:r>
      <w:r w:rsidRPr="00B84F54">
        <w:rPr>
          <w:rtl/>
        </w:rPr>
        <w:t xml:space="preserve"> </w:t>
      </w:r>
      <w:r w:rsidRPr="00B84F54">
        <w:rPr>
          <w:rFonts w:hint="eastAsia"/>
          <w:b/>
          <w:bCs/>
          <w:rtl/>
        </w:rPr>
        <w:t>מס</w:t>
      </w:r>
      <w:r w:rsidRPr="00B84F54">
        <w:rPr>
          <w:b/>
          <w:bCs/>
          <w:rtl/>
        </w:rPr>
        <w:t xml:space="preserve">' </w:t>
      </w:r>
      <w:r w:rsidR="00EE2E24" w:rsidRPr="00B84F54">
        <w:rPr>
          <w:rFonts w:hint="cs"/>
          <w:b/>
          <w:bCs/>
          <w:rtl/>
        </w:rPr>
        <w:t xml:space="preserve">34/15 </w:t>
      </w:r>
      <w:r w:rsidRPr="00B84F54">
        <w:rPr>
          <w:rFonts w:hint="cs"/>
          <w:b/>
          <w:bCs/>
          <w:rtl/>
        </w:rPr>
        <w:t xml:space="preserve"> </w:t>
      </w:r>
      <w:r w:rsidRPr="00B84F54">
        <w:rPr>
          <w:b/>
          <w:bCs/>
          <w:rtl/>
        </w:rPr>
        <w:t>–</w:t>
      </w:r>
      <w:r w:rsidRPr="00B84F54">
        <w:rPr>
          <w:rFonts w:hint="cs"/>
          <w:b/>
          <w:bCs/>
          <w:rtl/>
        </w:rPr>
        <w:t xml:space="preserve"> </w:t>
      </w:r>
      <w:r w:rsidRPr="00B84F54">
        <w:rPr>
          <w:b/>
          <w:bCs/>
          <w:rtl/>
        </w:rPr>
        <w:fldChar w:fldCharType="begin"/>
      </w:r>
      <w:r w:rsidRPr="00B84F54">
        <w:rPr>
          <w:b/>
          <w:bCs/>
          <w:rtl/>
        </w:rPr>
        <w:instrText xml:space="preserve"> </w:instrText>
      </w:r>
      <w:r w:rsidRPr="00B84F54">
        <w:rPr>
          <w:b/>
          <w:bCs/>
        </w:rPr>
        <w:instrText>REF</w:instrText>
      </w:r>
      <w:r w:rsidRPr="00B84F54">
        <w:rPr>
          <w:b/>
          <w:bCs/>
          <w:rtl/>
        </w:rPr>
        <w:instrText xml:space="preserve"> שם_המכרז \</w:instrText>
      </w:r>
      <w:r w:rsidRPr="00B84F54">
        <w:rPr>
          <w:b/>
          <w:bCs/>
        </w:rPr>
        <w:instrText>h</w:instrText>
      </w:r>
      <w:r w:rsidRPr="00B84F54">
        <w:rPr>
          <w:b/>
          <w:bCs/>
          <w:rtl/>
        </w:rPr>
        <w:instrText xml:space="preserve">  \* </w:instrText>
      </w:r>
      <w:r w:rsidRPr="00B84F54">
        <w:rPr>
          <w:b/>
          <w:bCs/>
        </w:rPr>
        <w:instrText>MERGEFORMAT</w:instrText>
      </w:r>
      <w:r w:rsidRPr="00B84F54">
        <w:rPr>
          <w:b/>
          <w:bCs/>
          <w:rtl/>
        </w:rPr>
        <w:instrText xml:space="preserve"> </w:instrText>
      </w:r>
      <w:r w:rsidRPr="00B84F54">
        <w:rPr>
          <w:b/>
          <w:bCs/>
          <w:rtl/>
        </w:rPr>
      </w:r>
      <w:r w:rsidRPr="00B84F54">
        <w:rPr>
          <w:b/>
          <w:bCs/>
          <w:rtl/>
        </w:rPr>
        <w:fldChar w:fldCharType="separate"/>
      </w:r>
      <w:sdt>
        <w:sdtPr>
          <w:rPr>
            <w:rtl/>
          </w:rPr>
          <w:id w:val="280237003"/>
          <w:placeholder>
            <w:docPart w:val="1248DA59DDA04FFB8180CD5F84B48A08"/>
          </w:placeholder>
        </w:sdtPr>
        <w:sdtEndPr/>
        <w:sdtContent>
          <w:r w:rsidR="008A7DDD" w:rsidRPr="008A7DDD">
            <w:rPr>
              <w:rFonts w:hint="cs"/>
              <w:rtl/>
            </w:rPr>
            <w:t xml:space="preserve">מכרז לרכישת שכפ"צים ליחידת </w:t>
          </w:r>
          <w:proofErr w:type="spellStart"/>
          <w:r w:rsidR="008A7DDD" w:rsidRPr="008A7DDD">
            <w:rPr>
              <w:rFonts w:hint="cs"/>
              <w:rtl/>
            </w:rPr>
            <w:t>הפיצו"ח</w:t>
          </w:r>
          <w:proofErr w:type="spellEnd"/>
        </w:sdtContent>
      </w:sdt>
      <w:r w:rsidRPr="00B84F54">
        <w:rPr>
          <w:b/>
          <w:bCs/>
          <w:rtl/>
        </w:rPr>
        <w:fldChar w:fldCharType="end"/>
      </w:r>
      <w:r w:rsidRPr="00B84F54">
        <w:rPr>
          <w:b/>
          <w:bCs/>
          <w:rtl/>
        </w:rPr>
        <w:t xml:space="preserve"> (להלן: "המכ</w:t>
      </w:r>
      <w:r w:rsidRPr="00B84F54">
        <w:rPr>
          <w:rFonts w:hint="cs"/>
          <w:b/>
          <w:bCs/>
          <w:rtl/>
        </w:rPr>
        <w:t>ר</w:t>
      </w:r>
      <w:r w:rsidRPr="00B84F54">
        <w:rPr>
          <w:b/>
          <w:bCs/>
          <w:rtl/>
        </w:rPr>
        <w:t xml:space="preserve">ז") </w:t>
      </w:r>
      <w:r w:rsidRPr="00B84F54">
        <w:rPr>
          <w:rtl/>
        </w:rPr>
        <w:t xml:space="preserve">כמפורט במכרז על נספחיו </w:t>
      </w:r>
      <w:proofErr w:type="spellStart"/>
      <w:r w:rsidRPr="00B84F54">
        <w:rPr>
          <w:rtl/>
        </w:rPr>
        <w:t>המצ"ב</w:t>
      </w:r>
      <w:proofErr w:type="spellEnd"/>
      <w:r w:rsidRPr="00B84F54">
        <w:rPr>
          <w:rtl/>
        </w:rPr>
        <w:t xml:space="preserve"> כנספח להסכם זה ;</w:t>
      </w:r>
    </w:p>
    <w:p w:rsidR="0058587F" w:rsidRPr="00B84F54" w:rsidRDefault="0058587F" w:rsidP="0058587F">
      <w:pPr>
        <w:ind w:left="990" w:hanging="990"/>
        <w:rPr>
          <w:b/>
          <w:bCs/>
          <w:rtl/>
        </w:rPr>
      </w:pPr>
      <w:r w:rsidRPr="00B84F54">
        <w:rPr>
          <w:b/>
          <w:bCs/>
          <w:rtl/>
        </w:rPr>
        <w:t>והואיל:</w:t>
      </w:r>
      <w:r w:rsidRPr="00B84F54">
        <w:rPr>
          <w:rtl/>
        </w:rPr>
        <w:tab/>
        <w:t xml:space="preserve">והספק הציע לספק למשרד שרותי נשוא המכרז לרבות מתן השירותים המפורטים במכרז על נספחיו ובהצעת הספק על נספחיה </w:t>
      </w:r>
      <w:proofErr w:type="spellStart"/>
      <w:r w:rsidRPr="00B84F54">
        <w:rPr>
          <w:rtl/>
        </w:rPr>
        <w:t>המצ"ב</w:t>
      </w:r>
      <w:proofErr w:type="spellEnd"/>
      <w:r w:rsidRPr="00B84F54">
        <w:rPr>
          <w:rtl/>
        </w:rPr>
        <w:t xml:space="preserve"> כנספח להסכם זה </w:t>
      </w:r>
      <w:r w:rsidRPr="00B84F54">
        <w:rPr>
          <w:b/>
          <w:bCs/>
          <w:rtl/>
        </w:rPr>
        <w:t xml:space="preserve">(להלן: "ההצעה"). </w:t>
      </w:r>
    </w:p>
    <w:p w:rsidR="0058587F" w:rsidRPr="00B84F54" w:rsidRDefault="0058587F" w:rsidP="0058587F">
      <w:pPr>
        <w:ind w:left="990" w:hanging="990"/>
        <w:rPr>
          <w:b/>
          <w:bCs/>
          <w:rtl/>
        </w:rPr>
      </w:pPr>
      <w:r w:rsidRPr="00B84F54">
        <w:rPr>
          <w:b/>
          <w:bCs/>
          <w:rtl/>
        </w:rPr>
        <w:t>והואיל:</w:t>
      </w:r>
      <w:r w:rsidRPr="00B84F54">
        <w:rPr>
          <w:b/>
          <w:bCs/>
          <w:rtl/>
        </w:rPr>
        <w:tab/>
      </w:r>
      <w:r w:rsidRPr="00B84F54">
        <w:rPr>
          <w:rtl/>
        </w:rPr>
        <w:t>והספק זכה במכרז בכפוף להתחייבות</w:t>
      </w:r>
      <w:r w:rsidRPr="00B84F54">
        <w:rPr>
          <w:rFonts w:hint="cs"/>
          <w:rtl/>
        </w:rPr>
        <w:t>ו</w:t>
      </w:r>
      <w:r w:rsidRPr="00B84F54">
        <w:rPr>
          <w:rtl/>
        </w:rPr>
        <w:t xml:space="preserve"> למלא אחר כל תנאי הסכם זה. </w:t>
      </w:r>
    </w:p>
    <w:p w:rsidR="0058587F" w:rsidRPr="00B84F54" w:rsidRDefault="0058587F" w:rsidP="0058587F">
      <w:pPr>
        <w:ind w:left="990" w:hanging="990"/>
        <w:rPr>
          <w:b/>
          <w:bCs/>
          <w:rtl/>
        </w:rPr>
      </w:pPr>
      <w:r w:rsidRPr="00B84F54">
        <w:rPr>
          <w:b/>
          <w:bCs/>
          <w:rtl/>
        </w:rPr>
        <w:t>והואיל:</w:t>
      </w:r>
      <w:r w:rsidRPr="00B84F54">
        <w:rPr>
          <w:b/>
          <w:bCs/>
          <w:rtl/>
        </w:rPr>
        <w:tab/>
      </w:r>
      <w:r w:rsidRPr="00B84F54">
        <w:rPr>
          <w:rtl/>
        </w:rPr>
        <w:t xml:space="preserve">והמשרד מעוניין בקבלת </w:t>
      </w:r>
      <w:proofErr w:type="spellStart"/>
      <w:r w:rsidRPr="00B84F54">
        <w:rPr>
          <w:rtl/>
        </w:rPr>
        <w:t>השרותים</w:t>
      </w:r>
      <w:proofErr w:type="spellEnd"/>
      <w:r w:rsidRPr="00B84F54">
        <w:rPr>
          <w:rtl/>
        </w:rPr>
        <w:t xml:space="preserve">, המפורטים בהסכם זה, במכרז ובהצעה, באופן, במועדים ובתנאים, </w:t>
      </w:r>
      <w:proofErr w:type="spellStart"/>
      <w:r w:rsidRPr="00B84F54">
        <w:rPr>
          <w:rtl/>
        </w:rPr>
        <w:t>הכל</w:t>
      </w:r>
      <w:proofErr w:type="spellEnd"/>
      <w:r w:rsidRPr="00B84F54">
        <w:rPr>
          <w:rtl/>
        </w:rPr>
        <w:t xml:space="preserve"> כמפורט בהסכם זה, במכרז ובהצעה </w:t>
      </w:r>
      <w:r w:rsidRPr="00B84F54">
        <w:rPr>
          <w:b/>
          <w:bCs/>
          <w:rtl/>
        </w:rPr>
        <w:t xml:space="preserve">(להלן: "השירותים"). </w:t>
      </w:r>
    </w:p>
    <w:p w:rsidR="0058587F" w:rsidRPr="00B84F54" w:rsidRDefault="0058587F" w:rsidP="0058587F">
      <w:pPr>
        <w:widowControl w:val="0"/>
        <w:adjustRightInd w:val="0"/>
        <w:ind w:left="990" w:hanging="990"/>
        <w:textAlignment w:val="baseline"/>
        <w:rPr>
          <w:rtl/>
        </w:rPr>
      </w:pPr>
      <w:r w:rsidRPr="00B84F54">
        <w:rPr>
          <w:b/>
          <w:bCs/>
          <w:rtl/>
        </w:rPr>
        <w:t>והואיל:</w:t>
      </w:r>
      <w:r w:rsidRPr="00B84F54">
        <w:rPr>
          <w:b/>
          <w:bCs/>
          <w:rtl/>
        </w:rPr>
        <w:tab/>
      </w:r>
      <w:r w:rsidRPr="00B84F54">
        <w:rPr>
          <w:rtl/>
        </w:rPr>
        <w:t xml:space="preserve">והצדדים מסכימים כי ההתקשרות ביניהם תהיה על בסיס קבלני ולא תיצור יחסי </w:t>
      </w:r>
      <w:r w:rsidRPr="00B84F54">
        <w:rPr>
          <w:rFonts w:hint="cs"/>
          <w:rtl/>
        </w:rPr>
        <w:t>עבודה</w:t>
      </w:r>
      <w:r w:rsidRPr="00B84F54">
        <w:rPr>
          <w:rtl/>
        </w:rPr>
        <w:t xml:space="preserve"> בין המשרד לבין הספק, וזאת בהתחשב בתנאי ההתקשרות שאינם הולמים התקשרות במסגרת יחסי </w:t>
      </w:r>
      <w:r w:rsidRPr="00B84F54">
        <w:rPr>
          <w:rFonts w:hint="cs"/>
          <w:rtl/>
        </w:rPr>
        <w:t>עבודה</w:t>
      </w:r>
      <w:r w:rsidRPr="00B84F54">
        <w:rPr>
          <w:rtl/>
        </w:rPr>
        <w:t>;</w:t>
      </w:r>
    </w:p>
    <w:p w:rsidR="0058587F" w:rsidRPr="00B84F54" w:rsidRDefault="0058587F" w:rsidP="0058587F">
      <w:pPr>
        <w:ind w:left="990" w:hanging="990"/>
        <w:rPr>
          <w:b/>
          <w:bCs/>
          <w:rtl/>
        </w:rPr>
      </w:pPr>
      <w:r w:rsidRPr="00B84F54">
        <w:rPr>
          <w:b/>
          <w:bCs/>
          <w:rtl/>
        </w:rPr>
        <w:t>והואיל:</w:t>
      </w:r>
      <w:r w:rsidRPr="00B84F54">
        <w:rPr>
          <w:b/>
          <w:bCs/>
          <w:rtl/>
        </w:rPr>
        <w:tab/>
      </w:r>
      <w:r w:rsidRPr="00B84F54">
        <w:rPr>
          <w:rFonts w:hint="cs"/>
          <w:rtl/>
        </w:rPr>
        <w:t>והצדדים מעוניינים להסדיר בהסכם זה את כל היחסים המשפטיים ביניהם בכל הקשור למתן השירותים;</w:t>
      </w:r>
    </w:p>
    <w:p w:rsidR="0058587F" w:rsidRPr="00B84F54" w:rsidRDefault="0058587F" w:rsidP="0058587F">
      <w:pPr>
        <w:tabs>
          <w:tab w:val="left" w:pos="1473"/>
        </w:tabs>
        <w:ind w:left="680" w:hanging="680"/>
        <w:rPr>
          <w:rtl/>
        </w:rPr>
      </w:pPr>
      <w:r w:rsidRPr="00B84F54">
        <w:rPr>
          <w:rtl/>
        </w:rPr>
        <w:t xml:space="preserve"> </w:t>
      </w:r>
    </w:p>
    <w:p w:rsidR="0058587F" w:rsidRPr="00B84F54" w:rsidRDefault="0058587F" w:rsidP="0058587F">
      <w:pPr>
        <w:tabs>
          <w:tab w:val="left" w:pos="1473"/>
        </w:tabs>
        <w:ind w:left="680" w:hanging="680"/>
        <w:rPr>
          <w:rtl/>
        </w:rPr>
      </w:pPr>
    </w:p>
    <w:p w:rsidR="0058587F" w:rsidRPr="00B84F54" w:rsidRDefault="0058587F" w:rsidP="0058587F">
      <w:pPr>
        <w:tabs>
          <w:tab w:val="left" w:pos="1473"/>
        </w:tabs>
        <w:ind w:left="680" w:hanging="680"/>
        <w:rPr>
          <w:rtl/>
        </w:rPr>
      </w:pPr>
    </w:p>
    <w:p w:rsidR="00EE2E24" w:rsidRPr="00B84F54" w:rsidRDefault="00EE2E24" w:rsidP="00EE2E24">
      <w:pPr>
        <w:pStyle w:val="a2"/>
        <w:rPr>
          <w:rtl/>
        </w:rPr>
      </w:pPr>
    </w:p>
    <w:p w:rsidR="00EE2E24" w:rsidRPr="00B84F54" w:rsidRDefault="00EE2E24" w:rsidP="00EE2E24">
      <w:pPr>
        <w:pStyle w:val="a2"/>
        <w:rPr>
          <w:rtl/>
        </w:rPr>
      </w:pPr>
    </w:p>
    <w:p w:rsidR="00EE2E24" w:rsidRPr="00B84F54" w:rsidRDefault="00EE2E24" w:rsidP="00EE2E24">
      <w:pPr>
        <w:pStyle w:val="a2"/>
        <w:rPr>
          <w:rtl/>
        </w:rPr>
      </w:pPr>
    </w:p>
    <w:p w:rsidR="00EE2E24" w:rsidRPr="00B84F54" w:rsidRDefault="00EE2E24" w:rsidP="00EE2E24">
      <w:pPr>
        <w:pStyle w:val="a2"/>
        <w:rPr>
          <w:rtl/>
        </w:rPr>
      </w:pPr>
    </w:p>
    <w:p w:rsidR="00EE2E24" w:rsidRPr="00B84F54" w:rsidRDefault="00EE2E24" w:rsidP="00EE2E24">
      <w:pPr>
        <w:pStyle w:val="a2"/>
        <w:rPr>
          <w:rtl/>
        </w:rPr>
      </w:pPr>
    </w:p>
    <w:p w:rsidR="0058587F" w:rsidRPr="00B84F54" w:rsidRDefault="0058587F" w:rsidP="0058587F">
      <w:pPr>
        <w:tabs>
          <w:tab w:val="left" w:pos="1473"/>
        </w:tabs>
        <w:ind w:left="680" w:hanging="680"/>
        <w:rPr>
          <w:rtl/>
        </w:rPr>
      </w:pPr>
    </w:p>
    <w:p w:rsidR="0058587F" w:rsidRPr="00B84F54" w:rsidRDefault="0058587F" w:rsidP="0058587F">
      <w:pPr>
        <w:tabs>
          <w:tab w:val="left" w:pos="1473"/>
        </w:tabs>
        <w:ind w:left="680" w:hanging="680"/>
        <w:jc w:val="center"/>
        <w:rPr>
          <w:u w:val="single"/>
          <w:rtl/>
        </w:rPr>
      </w:pPr>
      <w:r w:rsidRPr="00B84F54">
        <w:rPr>
          <w:b/>
          <w:bCs/>
          <w:u w:val="single"/>
          <w:rtl/>
        </w:rPr>
        <w:lastRenderedPageBreak/>
        <w:t>לפיכך הותנה והוסכם בין הצדדים כדלקמן</w:t>
      </w:r>
      <w:r w:rsidRPr="00B84F54">
        <w:rPr>
          <w:rtl/>
        </w:rPr>
        <w:t>:</w:t>
      </w:r>
    </w:p>
    <w:p w:rsidR="0058587F" w:rsidRPr="00B84F54" w:rsidRDefault="0058587F" w:rsidP="0058587F">
      <w:pPr>
        <w:tabs>
          <w:tab w:val="left" w:pos="1473"/>
        </w:tabs>
        <w:rPr>
          <w:u w:val="single"/>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הצהרות יסוד של הצדדים</w:t>
      </w:r>
    </w:p>
    <w:p w:rsidR="0058587F" w:rsidRPr="00B84F54" w:rsidRDefault="0058587F" w:rsidP="0058587F">
      <w:pPr>
        <w:pStyle w:val="afffa"/>
        <w:numPr>
          <w:ilvl w:val="1"/>
          <w:numId w:val="18"/>
        </w:numPr>
        <w:spacing w:line="360" w:lineRule="auto"/>
        <w:ind w:left="1274" w:hanging="707"/>
        <w:rPr>
          <w:rtl/>
        </w:rPr>
      </w:pPr>
      <w:r w:rsidRPr="00B84F54">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rsidR="0058587F" w:rsidRPr="00B84F54" w:rsidRDefault="0058587F" w:rsidP="0058587F">
      <w:pPr>
        <w:pStyle w:val="afffa"/>
        <w:numPr>
          <w:ilvl w:val="1"/>
          <w:numId w:val="18"/>
        </w:numPr>
        <w:spacing w:line="360" w:lineRule="auto"/>
        <w:ind w:left="1274" w:hanging="707"/>
        <w:rPr>
          <w:rtl/>
        </w:rPr>
      </w:pPr>
      <w:r w:rsidRPr="00B84F54">
        <w:rPr>
          <w:rFonts w:hint="cs"/>
          <w:rtl/>
        </w:rPr>
        <w:t xml:space="preserve">הספק מצהיר בזה, כי הוא כשיר ומורשה על פי כל דין לספק למשרד את השירותים המפורטים בהסכם זה; וכי מתן השירותים על ידו למשרד בהתאם להסכם זה אינו פוגע בזכויות צד ג' כלשהו, לרבות בכל הקשור לזכויות בקניין רוחני של צד ג' כלשהו. </w:t>
      </w:r>
    </w:p>
    <w:p w:rsidR="0058587F" w:rsidRPr="00B84F54" w:rsidRDefault="0058587F" w:rsidP="0058587F">
      <w:pPr>
        <w:pStyle w:val="afffa"/>
        <w:numPr>
          <w:ilvl w:val="1"/>
          <w:numId w:val="18"/>
        </w:numPr>
        <w:spacing w:line="360" w:lineRule="auto"/>
        <w:ind w:left="1274" w:hanging="707"/>
        <w:rPr>
          <w:rtl/>
        </w:rPr>
      </w:pPr>
      <w:r w:rsidRPr="00B84F54">
        <w:rPr>
          <w:rtl/>
        </w:rPr>
        <w:t>עוד מצהיר בזאת הספק כי יש ל</w:t>
      </w:r>
      <w:r w:rsidRPr="00B84F54">
        <w:rPr>
          <w:rFonts w:hint="cs"/>
          <w:rtl/>
        </w:rPr>
        <w:t>ו</w:t>
      </w:r>
      <w:r w:rsidRPr="00B84F54">
        <w:rPr>
          <w:rtl/>
        </w:rPr>
        <w:t xml:space="preserve"> את היכולת והאמצעים הדרושים לרבות האמצעים הכספיים ומשאבי האנוש העומדים לרשות</w:t>
      </w:r>
      <w:r w:rsidRPr="00B84F54">
        <w:rPr>
          <w:rFonts w:hint="cs"/>
          <w:rtl/>
        </w:rPr>
        <w:t>ו</w:t>
      </w:r>
      <w:r w:rsidRPr="00B84F54">
        <w:rPr>
          <w:rtl/>
        </w:rPr>
        <w:t xml:space="preserve"> וכן את הידע המקצועי הניסיון והמומחיות הנדרשים לשם </w:t>
      </w:r>
      <w:r w:rsidRPr="00B84F54">
        <w:rPr>
          <w:rFonts w:hint="cs"/>
          <w:rtl/>
        </w:rPr>
        <w:t>מתן השירותים</w:t>
      </w:r>
      <w:r w:rsidRPr="00B84F54">
        <w:rPr>
          <w:rtl/>
        </w:rPr>
        <w:t>.</w:t>
      </w:r>
    </w:p>
    <w:p w:rsidR="0058587F" w:rsidRPr="00B84F54" w:rsidRDefault="0058587F" w:rsidP="0058587F">
      <w:pPr>
        <w:tabs>
          <w:tab w:val="left" w:pos="1473"/>
        </w:tabs>
        <w:ind w:left="720"/>
        <w:rPr>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היתרים רישיונות ואישורים</w:t>
      </w:r>
    </w:p>
    <w:p w:rsidR="0058587F" w:rsidRPr="00B84F54" w:rsidRDefault="0058587F" w:rsidP="0058587F">
      <w:pPr>
        <w:pStyle w:val="afffa"/>
        <w:numPr>
          <w:ilvl w:val="1"/>
          <w:numId w:val="18"/>
        </w:numPr>
        <w:spacing w:line="360" w:lineRule="auto"/>
        <w:ind w:left="1274" w:hanging="707"/>
        <w:rPr>
          <w:rtl/>
        </w:rPr>
      </w:pPr>
      <w:r w:rsidRPr="00B84F54">
        <w:rPr>
          <w:rFonts w:hint="cs"/>
          <w:rtl/>
        </w:rPr>
        <w:t>הספק מצהיר ומתחייב בזאת כדלקמן:</w:t>
      </w:r>
    </w:p>
    <w:p w:rsidR="0058587F" w:rsidRPr="00B84F54" w:rsidRDefault="0058587F" w:rsidP="0058587F">
      <w:pPr>
        <w:pStyle w:val="afffa"/>
        <w:numPr>
          <w:ilvl w:val="2"/>
          <w:numId w:val="18"/>
        </w:numPr>
        <w:spacing w:line="360" w:lineRule="auto"/>
        <w:ind w:left="2266" w:hanging="992"/>
        <w:rPr>
          <w:rtl/>
        </w:rPr>
      </w:pPr>
      <w:r w:rsidRPr="00B84F54">
        <w:rPr>
          <w:rFonts w:hint="cs"/>
          <w:rtl/>
        </w:rPr>
        <w:t>כי הוא מחזיק במסמכים והאישורים התקפים בהתאם להוראות כל דין לרבות המסמכים והאישורים התקפים מאת הרשויות המוסמכות. הספק מתחייב להציגם למשרד בכל עת שידרוש.</w:t>
      </w:r>
    </w:p>
    <w:p w:rsidR="0058587F" w:rsidRPr="00B84F54" w:rsidRDefault="0058587F" w:rsidP="0058587F">
      <w:pPr>
        <w:pStyle w:val="afffa"/>
        <w:numPr>
          <w:ilvl w:val="2"/>
          <w:numId w:val="18"/>
        </w:numPr>
        <w:spacing w:line="360" w:lineRule="auto"/>
        <w:ind w:left="2266" w:hanging="992"/>
      </w:pPr>
      <w:r w:rsidRPr="00B84F54">
        <w:rPr>
          <w:rFonts w:hint="cs"/>
          <w:rtl/>
        </w:rPr>
        <w:t>כי הוא מחזיק באישור תקף בדבר ניהול תקין שהוצא על-ידי הרשם האחראי על המרשם בו הוא רשום (סעיף זה יחול רק על עמותות וחברות הרשומות גם לפי חוק הנאמנות);</w:t>
      </w:r>
    </w:p>
    <w:p w:rsidR="0058587F" w:rsidRPr="00B84F54" w:rsidRDefault="0058587F" w:rsidP="0058587F">
      <w:pPr>
        <w:pStyle w:val="afffa"/>
        <w:numPr>
          <w:ilvl w:val="2"/>
          <w:numId w:val="18"/>
        </w:numPr>
        <w:spacing w:line="360" w:lineRule="auto"/>
        <w:ind w:left="2266" w:hanging="992"/>
      </w:pPr>
      <w:r w:rsidRPr="00B84F54">
        <w:rPr>
          <w:rFonts w:hint="cs"/>
          <w:rtl/>
        </w:rPr>
        <w:t>כי הוא מחזיק באישור עדכני ותקף, המעיד על העדר חובות לרשם החברות.</w:t>
      </w:r>
      <w:r w:rsidRPr="00B84F54">
        <w:rPr>
          <w:rFonts w:hint="cs"/>
          <w:color w:val="FF0000"/>
          <w:rtl/>
        </w:rPr>
        <w:t xml:space="preserve"> </w:t>
      </w:r>
    </w:p>
    <w:p w:rsidR="0058587F" w:rsidRPr="00B84F54" w:rsidRDefault="0058587F" w:rsidP="0058587F">
      <w:pPr>
        <w:pStyle w:val="afffa"/>
        <w:numPr>
          <w:ilvl w:val="1"/>
          <w:numId w:val="18"/>
        </w:numPr>
        <w:spacing w:line="360" w:lineRule="auto"/>
        <w:ind w:left="1274" w:hanging="707"/>
      </w:pPr>
      <w:r w:rsidRPr="00B84F54">
        <w:rPr>
          <w:rFonts w:hint="cs"/>
          <w:rtl/>
        </w:rPr>
        <w:t>מובהר כי נכונותן של הצהרות הספק המפורטות בסעיף זה על כל חלקיו הינה תנאי מהותי בהסכם זה. אי נכונותן של הצהרות אלה או חלקן, בין בעת חתימת הסכם זה ובין בכל מועד שלאחר מכן, ייחשב כהפרה יסודית של הסכם זה מצד הספק.</w:t>
      </w:r>
    </w:p>
    <w:p w:rsidR="0058587F" w:rsidRPr="00B84F54" w:rsidRDefault="0058587F" w:rsidP="0058587F">
      <w:pPr>
        <w:pStyle w:val="afffa"/>
        <w:numPr>
          <w:ilvl w:val="1"/>
          <w:numId w:val="18"/>
        </w:numPr>
        <w:spacing w:line="360" w:lineRule="auto"/>
        <w:ind w:left="1274" w:hanging="707"/>
        <w:rPr>
          <w:rtl/>
        </w:rPr>
      </w:pPr>
      <w:r w:rsidRPr="00B84F54">
        <w:rPr>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Pr="00B84F54">
        <w:rPr>
          <w:rFonts w:hint="cs"/>
          <w:rtl/>
        </w:rPr>
        <w:t xml:space="preserve"> המרכזים</w:t>
      </w:r>
      <w:r w:rsidRPr="00B84F54">
        <w:rPr>
          <w:rtl/>
        </w:rPr>
        <w:t xml:space="preserve"> בהתאם להסכם זה</w:t>
      </w:r>
      <w:r w:rsidRPr="00B84F54">
        <w:rPr>
          <w:rFonts w:hint="cs"/>
          <w:rtl/>
        </w:rPr>
        <w:t>.</w:t>
      </w:r>
    </w:p>
    <w:p w:rsidR="0058587F" w:rsidRPr="00B84F54" w:rsidRDefault="0058587F" w:rsidP="0058587F">
      <w:pPr>
        <w:tabs>
          <w:tab w:val="left" w:pos="1473"/>
        </w:tabs>
        <w:rPr>
          <w:u w:val="single"/>
          <w:rtl/>
        </w:rPr>
      </w:pPr>
    </w:p>
    <w:p w:rsidR="00EE2E24" w:rsidRPr="00B84F54" w:rsidRDefault="00EE2E24" w:rsidP="00EE2E24">
      <w:pPr>
        <w:pStyle w:val="a2"/>
        <w:rPr>
          <w:rtl/>
        </w:rPr>
      </w:pPr>
    </w:p>
    <w:p w:rsidR="00EE2E24" w:rsidRPr="00B84F54" w:rsidRDefault="00EE2E24" w:rsidP="00EE2E24">
      <w:pPr>
        <w:pStyle w:val="a2"/>
        <w:rPr>
          <w:rtl/>
        </w:rPr>
      </w:pPr>
    </w:p>
    <w:p w:rsidR="00EE2E24" w:rsidRPr="00B84F54" w:rsidRDefault="00EE2E24" w:rsidP="00EE2E24">
      <w:pPr>
        <w:pStyle w:val="a2"/>
        <w:rPr>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תקופת ההסכם</w:t>
      </w:r>
    </w:p>
    <w:p w:rsidR="0058587F" w:rsidRPr="00B84F54" w:rsidRDefault="0058587F" w:rsidP="0058587F">
      <w:pPr>
        <w:pStyle w:val="afffa"/>
        <w:numPr>
          <w:ilvl w:val="1"/>
          <w:numId w:val="18"/>
        </w:numPr>
        <w:spacing w:line="360" w:lineRule="auto"/>
        <w:ind w:left="1274" w:hanging="707"/>
      </w:pPr>
      <w:r w:rsidRPr="00B84F54">
        <w:rPr>
          <w:rtl/>
        </w:rPr>
        <w:lastRenderedPageBreak/>
        <w:t xml:space="preserve">הסכם זה נעשה לתקופה </w:t>
      </w:r>
      <w:r w:rsidRPr="00B84F54">
        <w:rPr>
          <w:rFonts w:hint="cs"/>
          <w:rtl/>
        </w:rPr>
        <w:t xml:space="preserve">של </w:t>
      </w:r>
      <w:r w:rsidRPr="00B84F54">
        <w:rPr>
          <w:rtl/>
        </w:rPr>
        <w:fldChar w:fldCharType="begin"/>
      </w:r>
      <w:r w:rsidRPr="00B84F54">
        <w:rPr>
          <w:rtl/>
        </w:rPr>
        <w:instrText xml:space="preserve"> </w:instrText>
      </w:r>
      <w:r w:rsidRPr="00B84F54">
        <w:rPr>
          <w:rFonts w:hint="cs"/>
        </w:rPr>
        <w:instrText>REF</w:instrText>
      </w:r>
      <w:r w:rsidRPr="00B84F54">
        <w:rPr>
          <w:rFonts w:hint="cs"/>
          <w:rtl/>
        </w:rPr>
        <w:instrText xml:space="preserve"> תקופת_התקשרות_ראשונית \</w:instrText>
      </w:r>
      <w:r w:rsidRPr="00B84F54">
        <w:rPr>
          <w:rFonts w:hint="cs"/>
        </w:rPr>
        <w:instrText>h</w:instrText>
      </w:r>
      <w:r w:rsidRPr="00B84F54">
        <w:rPr>
          <w:rtl/>
        </w:rPr>
        <w:instrText xml:space="preserve">  \* </w:instrText>
      </w:r>
      <w:r w:rsidRPr="00B84F54">
        <w:instrText>MERGEFORMAT</w:instrText>
      </w:r>
      <w:r w:rsidRPr="00B84F54">
        <w:rPr>
          <w:rtl/>
        </w:rPr>
        <w:instrText xml:space="preserve"> </w:instrText>
      </w:r>
      <w:r w:rsidRPr="00B84F54">
        <w:rPr>
          <w:rtl/>
        </w:rPr>
      </w:r>
      <w:r w:rsidRPr="00B84F54">
        <w:rPr>
          <w:rtl/>
        </w:rPr>
        <w:fldChar w:fldCharType="separate"/>
      </w:r>
      <w:r w:rsidR="008A7DDD" w:rsidRPr="008A7DDD">
        <w:t>12</w:t>
      </w:r>
      <w:r w:rsidR="008A7DDD" w:rsidRPr="008A7DDD">
        <w:rPr>
          <w:rFonts w:hint="cs"/>
          <w:rtl/>
        </w:rPr>
        <w:t xml:space="preserve"> חודשים</w:t>
      </w:r>
      <w:r w:rsidRPr="00B84F54">
        <w:rPr>
          <w:rtl/>
        </w:rPr>
        <w:fldChar w:fldCharType="end"/>
      </w:r>
      <w:r w:rsidRPr="00B84F54">
        <w:rPr>
          <w:rFonts w:hint="cs"/>
          <w:rtl/>
        </w:rPr>
        <w:t xml:space="preserve"> מ</w:t>
      </w:r>
      <w:r w:rsidRPr="00B84F54">
        <w:rPr>
          <w:rtl/>
        </w:rPr>
        <w:t>יום ______ ועד יום_____</w:t>
      </w:r>
      <w:r w:rsidRPr="00B84F54">
        <w:rPr>
          <w:rFonts w:hint="cs"/>
          <w:rtl/>
        </w:rPr>
        <w:t xml:space="preserve"> </w:t>
      </w:r>
      <w:r w:rsidRPr="00B84F54">
        <w:rPr>
          <w:rtl/>
        </w:rPr>
        <w:t xml:space="preserve">(להלן: "תקופת ההסכם"). </w:t>
      </w:r>
    </w:p>
    <w:p w:rsidR="0058587F" w:rsidRPr="00B84F54" w:rsidRDefault="0058587F" w:rsidP="0058587F">
      <w:pPr>
        <w:pStyle w:val="afffa"/>
        <w:numPr>
          <w:ilvl w:val="1"/>
          <w:numId w:val="18"/>
        </w:numPr>
        <w:spacing w:line="360" w:lineRule="auto"/>
        <w:ind w:left="1274" w:hanging="707"/>
      </w:pPr>
      <w:r w:rsidRPr="00B84F54">
        <w:rPr>
          <w:rFonts w:hint="cs"/>
          <w:rtl/>
        </w:rPr>
        <w:t xml:space="preserve">36 חודשים שיימנו מיום תחילת </w:t>
      </w:r>
      <w:proofErr w:type="spellStart"/>
      <w:r w:rsidRPr="00B84F54">
        <w:rPr>
          <w:rFonts w:hint="cs"/>
          <w:rtl/>
        </w:rPr>
        <w:t>ההתקשרות</w:t>
      </w:r>
      <w:r w:rsidRPr="00B84F54">
        <w:rPr>
          <w:rtl/>
        </w:rPr>
        <w:t>,בכפוף</w:t>
      </w:r>
      <w:proofErr w:type="spellEnd"/>
      <w:r w:rsidRPr="00B84F54">
        <w:rPr>
          <w:rtl/>
        </w:rPr>
        <w:t xml:space="preserve">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rsidR="0058587F" w:rsidRPr="00B84F54" w:rsidRDefault="0058587F" w:rsidP="0058587F">
      <w:pPr>
        <w:pStyle w:val="afffa"/>
        <w:numPr>
          <w:ilvl w:val="1"/>
          <w:numId w:val="18"/>
        </w:numPr>
        <w:spacing w:line="360" w:lineRule="auto"/>
        <w:ind w:left="1274" w:hanging="707"/>
      </w:pPr>
      <w:r w:rsidRPr="00B84F54">
        <w:rPr>
          <w:rtl/>
        </w:rPr>
        <w:t xml:space="preserve">המשרד יהיה רשאי להביא הסכם זה לידי גמר כולו או כל חלק ממנו תוך תקופת ההסכם בהתראה של </w:t>
      </w:r>
      <w:sdt>
        <w:sdtPr>
          <w:rPr>
            <w:rFonts w:hint="cs"/>
            <w:rtl/>
          </w:rPr>
          <w:id w:val="-1569655455"/>
          <w:dropDownList>
            <w:listItem w:value="בחר פריט."/>
            <w:listItem w:displayText="30" w:value="30"/>
            <w:listItem w:displayText="45" w:value="45"/>
            <w:listItem w:displayText="60" w:value="60"/>
            <w:listItem w:displayText="90" w:value="90"/>
          </w:dropDownList>
        </w:sdtPr>
        <w:sdtEndPr/>
        <w:sdtContent>
          <w:r w:rsidRPr="00B84F54">
            <w:rPr>
              <w:rFonts w:hint="cs"/>
              <w:rtl/>
            </w:rPr>
            <w:t>30</w:t>
          </w:r>
        </w:sdtContent>
      </w:sdt>
      <w:r w:rsidRPr="00B84F54">
        <w:rPr>
          <w:rFonts w:hint="cs"/>
          <w:rtl/>
        </w:rPr>
        <w:t xml:space="preserve"> (</w:t>
      </w:r>
      <w:sdt>
        <w:sdtPr>
          <w:rPr>
            <w:rFonts w:hint="cs"/>
            <w:rtl/>
          </w:rPr>
          <w:id w:val="-98800439"/>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EndPr/>
        <w:sdtContent>
          <w:r w:rsidRPr="00B84F54">
            <w:rPr>
              <w:rFonts w:hint="cs"/>
              <w:rtl/>
            </w:rPr>
            <w:t>שלושים</w:t>
          </w:r>
        </w:sdtContent>
      </w:sdt>
      <w:r w:rsidRPr="00B84F54">
        <w:rPr>
          <w:rFonts w:hint="cs"/>
          <w:rtl/>
        </w:rPr>
        <w:t>)</w:t>
      </w:r>
      <w:r w:rsidRPr="00B84F54">
        <w:rPr>
          <w:rtl/>
        </w:rPr>
        <w:t xml:space="preserve"> ימים מראש. </w:t>
      </w:r>
    </w:p>
    <w:p w:rsidR="001C68ED" w:rsidRPr="00B84F54" w:rsidRDefault="001C68ED" w:rsidP="0058587F">
      <w:pPr>
        <w:pStyle w:val="afffa"/>
        <w:numPr>
          <w:ilvl w:val="1"/>
          <w:numId w:val="18"/>
        </w:numPr>
        <w:spacing w:line="360" w:lineRule="auto"/>
        <w:ind w:left="1274" w:hanging="707"/>
        <w:rPr>
          <w:rtl/>
        </w:rPr>
      </w:pPr>
      <w:r w:rsidRPr="00B84F54">
        <w:rPr>
          <w:rtl/>
        </w:rPr>
        <w:t xml:space="preserve">ההתקשרות כולה כפופה למגבלות כל דין, הוראות חוק חובת המכרזים, התקנות שהותקנו על פיו, הוראות </w:t>
      </w:r>
      <w:proofErr w:type="spellStart"/>
      <w:r w:rsidRPr="00B84F54">
        <w:rPr>
          <w:rtl/>
        </w:rPr>
        <w:t>התכ"מ</w:t>
      </w:r>
      <w:proofErr w:type="spellEnd"/>
      <w:r w:rsidRPr="00B84F54">
        <w:rPr>
          <w:rtl/>
        </w:rPr>
        <w:t>, תנאי ההסכם שייחתם עם הזוכה והוצאת הזמנת עבודה חתומה ומאושרת כדין</w:t>
      </w:r>
      <w:r w:rsidRPr="00B84F54">
        <w:rPr>
          <w:rFonts w:hint="cs"/>
          <w:rtl/>
        </w:rPr>
        <w:t xml:space="preserve">. </w:t>
      </w:r>
    </w:p>
    <w:p w:rsidR="0058587F" w:rsidRPr="00B84F54" w:rsidRDefault="0058587F" w:rsidP="0058587F">
      <w:pPr>
        <w:pStyle w:val="afffa"/>
        <w:numPr>
          <w:ilvl w:val="1"/>
          <w:numId w:val="18"/>
        </w:numPr>
        <w:spacing w:line="360" w:lineRule="auto"/>
        <w:ind w:left="1274" w:hanging="707"/>
        <w:rPr>
          <w:rtl/>
        </w:rPr>
      </w:pPr>
      <w:r w:rsidRPr="00B84F54">
        <w:rPr>
          <w:rtl/>
        </w:rPr>
        <w:t>במקרה של הפרה חמורה של ההסכם מצד הספק, או במקרה של ביצוע פשע על יד</w:t>
      </w:r>
      <w:r w:rsidRPr="00B84F54">
        <w:rPr>
          <w:rFonts w:hint="cs"/>
          <w:rtl/>
        </w:rPr>
        <w:t>ו</w:t>
      </w:r>
      <w:r w:rsidRPr="00B84F54">
        <w:rPr>
          <w:rtl/>
        </w:rPr>
        <w:t xml:space="preserve"> או על ידי אחד ממנהלי</w:t>
      </w:r>
      <w:r w:rsidRPr="00B84F54">
        <w:rPr>
          <w:rFonts w:hint="cs"/>
          <w:rtl/>
        </w:rPr>
        <w:t>ו</w:t>
      </w:r>
      <w:r w:rsidRPr="00B84F54">
        <w:rPr>
          <w:rtl/>
        </w:rPr>
        <w:t xml:space="preserve"> או נושאי המשרה שב</w:t>
      </w:r>
      <w:r w:rsidRPr="00B84F54">
        <w:rPr>
          <w:rFonts w:hint="cs"/>
          <w:rtl/>
        </w:rPr>
        <w:t>ו</w:t>
      </w:r>
      <w:r w:rsidRPr="00B84F54">
        <w:rPr>
          <w:rtl/>
        </w:rPr>
        <w:t xml:space="preserve"> – יהיה המשרד, באישור המנהל הכללי, רשאי לבטל הסכם זה ללא התראה מוקדמת.</w:t>
      </w:r>
    </w:p>
    <w:p w:rsidR="0058587F" w:rsidRPr="00B84F54" w:rsidRDefault="0058587F" w:rsidP="0058587F">
      <w:pPr>
        <w:pStyle w:val="afffa"/>
        <w:numPr>
          <w:ilvl w:val="1"/>
          <w:numId w:val="18"/>
        </w:numPr>
        <w:spacing w:line="360" w:lineRule="auto"/>
        <w:ind w:left="1274" w:hanging="707"/>
        <w:rPr>
          <w:rtl/>
        </w:rPr>
      </w:pPr>
      <w:r w:rsidRPr="00B84F54">
        <w:rPr>
          <w:rFonts w:hint="cs"/>
          <w:rtl/>
        </w:rPr>
        <w:t>ב</w:t>
      </w:r>
      <w:r w:rsidRPr="00B84F54">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rsidR="0058587F" w:rsidRPr="00B84F54" w:rsidRDefault="0058587F" w:rsidP="0058587F">
      <w:pPr>
        <w:pStyle w:val="afffa"/>
        <w:numPr>
          <w:ilvl w:val="1"/>
          <w:numId w:val="18"/>
        </w:numPr>
        <w:spacing w:line="360" w:lineRule="auto"/>
        <w:ind w:left="1274" w:hanging="707"/>
        <w:rPr>
          <w:rtl/>
        </w:rPr>
      </w:pPr>
      <w:r w:rsidRPr="00B84F54">
        <w:rPr>
          <w:rtl/>
        </w:rPr>
        <w:t>מובהר כי הספק אינ</w:t>
      </w:r>
      <w:r w:rsidRPr="00B84F54">
        <w:rPr>
          <w:rFonts w:hint="cs"/>
          <w:rtl/>
        </w:rPr>
        <w:t>ו</w:t>
      </w:r>
      <w:r w:rsidRPr="00B84F54">
        <w:rPr>
          <w:rtl/>
        </w:rPr>
        <w:t xml:space="preserve"> זכאי להארכת ההסכם מעבר לקבוע בו אלא בהסכמת המשרד, והמשרד יהיה רשאי לפעול בעניין זה – כבכל עניין אחר – בהתאם לשיקול דעתו הבלעדי.</w:t>
      </w:r>
    </w:p>
    <w:p w:rsidR="0058587F" w:rsidRPr="00B84F54" w:rsidRDefault="0058587F" w:rsidP="0058587F">
      <w:pPr>
        <w:pStyle w:val="afffa"/>
        <w:numPr>
          <w:ilvl w:val="1"/>
          <w:numId w:val="18"/>
        </w:numPr>
        <w:spacing w:line="360" w:lineRule="auto"/>
        <w:ind w:left="1274" w:hanging="707"/>
        <w:rPr>
          <w:rtl/>
        </w:rPr>
      </w:pPr>
      <w:r w:rsidRPr="00B84F54">
        <w:rPr>
          <w:rtl/>
        </w:rPr>
        <w:t>בכל מקרה של הפסקת ההסכם מכל סיבה שהיא, הספק מחויב להעביר למשרד את כל החומר שברשות</w:t>
      </w:r>
      <w:r w:rsidRPr="00B84F54">
        <w:rPr>
          <w:rFonts w:hint="cs"/>
          <w:rtl/>
        </w:rPr>
        <w:t>ו</w:t>
      </w:r>
      <w:r w:rsidRPr="00B84F54">
        <w:rPr>
          <w:rtl/>
        </w:rPr>
        <w:t xml:space="preserve"> והשייך למשרד או את כל העבודה שעשה עבור המשרד עד להפסקת ההסכם, ללא דיחוי וללא שום פגיעה. מובהר כי הספק אינ</w:t>
      </w:r>
      <w:r w:rsidRPr="00B84F54">
        <w:rPr>
          <w:rFonts w:hint="cs"/>
          <w:rtl/>
        </w:rPr>
        <w:t>ו</w:t>
      </w:r>
      <w:r w:rsidRPr="00B84F54">
        <w:rPr>
          <w:rtl/>
        </w:rPr>
        <w:t xml:space="preserve"> רשאי לעכב אצל</w:t>
      </w:r>
      <w:r w:rsidRPr="00B84F54">
        <w:rPr>
          <w:rFonts w:hint="cs"/>
          <w:rtl/>
        </w:rPr>
        <w:t>ו</w:t>
      </w:r>
      <w:r w:rsidRPr="00B84F54">
        <w:rPr>
          <w:rtl/>
        </w:rPr>
        <w:t xml:space="preserve"> חומר כלשהו מכל סיבה שהיא, לרבות לא בשל תשלום המגיע ל</w:t>
      </w:r>
      <w:r w:rsidRPr="00B84F54">
        <w:rPr>
          <w:rFonts w:hint="cs"/>
          <w:rtl/>
        </w:rPr>
        <w:t>ו</w:t>
      </w:r>
      <w:r w:rsidRPr="00B84F54">
        <w:rPr>
          <w:rtl/>
        </w:rPr>
        <w:t>.</w:t>
      </w:r>
    </w:p>
    <w:p w:rsidR="0058587F" w:rsidRPr="00B84F54" w:rsidRDefault="0058587F" w:rsidP="0058587F">
      <w:pPr>
        <w:pStyle w:val="afffa"/>
        <w:numPr>
          <w:ilvl w:val="1"/>
          <w:numId w:val="18"/>
        </w:numPr>
        <w:spacing w:line="360" w:lineRule="auto"/>
        <w:ind w:left="1274" w:hanging="707"/>
        <w:rPr>
          <w:rtl/>
        </w:rPr>
      </w:pPr>
      <w:r w:rsidRPr="00B84F54">
        <w:rPr>
          <w:rtl/>
        </w:rPr>
        <w:t>למען הסר ספק מובהר כי ההוראות בדבר שמירת סודיות וזכויות יוצרים יחולו גם לאחר הפסקת הסכם זה.</w:t>
      </w:r>
    </w:p>
    <w:p w:rsidR="0058587F" w:rsidRPr="00B84F54" w:rsidRDefault="0058587F" w:rsidP="0058587F">
      <w:pPr>
        <w:pStyle w:val="afffa"/>
        <w:numPr>
          <w:ilvl w:val="1"/>
          <w:numId w:val="18"/>
        </w:numPr>
        <w:spacing w:line="360" w:lineRule="auto"/>
        <w:ind w:left="1274" w:hanging="707"/>
      </w:pPr>
      <w:r w:rsidRPr="00B84F54">
        <w:rPr>
          <w:rFonts w:hint="cs"/>
          <w:rtl/>
        </w:rPr>
        <w:t xml:space="preserve">במהלך תקופת ההתקשרות יידרש הספק להציג בפני המשרד או נציג מטעמו נסח חברה / שותפות עדכני בהתאם להוראת </w:t>
      </w:r>
      <w:proofErr w:type="spellStart"/>
      <w:r w:rsidRPr="00B84F54">
        <w:rPr>
          <w:rFonts w:hint="cs"/>
          <w:rtl/>
        </w:rPr>
        <w:t>תכ"ם</w:t>
      </w:r>
      <w:proofErr w:type="spellEnd"/>
      <w:r w:rsidRPr="00B84F54">
        <w:rPr>
          <w:rFonts w:hint="cs"/>
          <w:rtl/>
        </w:rPr>
        <w:t xml:space="preserve"> 7.4.6. אי הצגת הנסח כאמור תוך 30 יום ממועד הדרישה יהווה עילה להפסקת התקשרות המשרד עם הספק.</w:t>
      </w:r>
    </w:p>
    <w:p w:rsidR="0058587F" w:rsidRPr="00B84F54" w:rsidRDefault="0058587F" w:rsidP="0058587F">
      <w:pPr>
        <w:pStyle w:val="afffa"/>
        <w:numPr>
          <w:ilvl w:val="1"/>
          <w:numId w:val="18"/>
        </w:numPr>
        <w:spacing w:line="360" w:lineRule="auto"/>
        <w:ind w:left="1274" w:hanging="707"/>
      </w:pPr>
      <w:r w:rsidRPr="00B84F54">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B84F54">
        <w:rPr>
          <w:rFonts w:hint="cs"/>
          <w:rtl/>
        </w:rPr>
        <w:t>.</w:t>
      </w:r>
    </w:p>
    <w:p w:rsidR="0058587F" w:rsidRPr="00B84F54" w:rsidRDefault="0058587F" w:rsidP="0058587F">
      <w:pPr>
        <w:pStyle w:val="afffa"/>
        <w:spacing w:line="360" w:lineRule="auto"/>
        <w:rPr>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rFonts w:hint="cs"/>
          <w:b/>
          <w:bCs/>
          <w:u w:val="single"/>
          <w:rtl/>
        </w:rPr>
        <w:t>השירותים שיינתנו על ידי הספק</w:t>
      </w:r>
    </w:p>
    <w:p w:rsidR="0058587F" w:rsidRPr="00B84F54" w:rsidRDefault="0058587F" w:rsidP="0058587F">
      <w:pPr>
        <w:pStyle w:val="afffa"/>
        <w:numPr>
          <w:ilvl w:val="1"/>
          <w:numId w:val="18"/>
        </w:numPr>
        <w:spacing w:line="360" w:lineRule="auto"/>
        <w:ind w:left="1274" w:hanging="707"/>
      </w:pPr>
      <w:r w:rsidRPr="00B84F54">
        <w:rPr>
          <w:rFonts w:hint="cs"/>
          <w:rtl/>
        </w:rPr>
        <w:lastRenderedPageBreak/>
        <w:t>הספק מתחייב לספק את השירותים המפורטים בהסכם, במכרז ובהצעה, בהתאם לדרישות המשרד.</w:t>
      </w:r>
    </w:p>
    <w:p w:rsidR="0058587F" w:rsidRPr="00B84F54" w:rsidRDefault="0058587F" w:rsidP="0058587F">
      <w:pPr>
        <w:pStyle w:val="afffa"/>
        <w:numPr>
          <w:ilvl w:val="1"/>
          <w:numId w:val="18"/>
        </w:numPr>
        <w:spacing w:line="360" w:lineRule="auto"/>
        <w:ind w:left="1274" w:hanging="707"/>
      </w:pPr>
      <w:r w:rsidRPr="00B84F54">
        <w:rPr>
          <w:rFonts w:hint="cs"/>
          <w:rtl/>
        </w:rPr>
        <w:t>הספק</w:t>
      </w:r>
      <w:r w:rsidRPr="00B84F54">
        <w:rPr>
          <w:rtl/>
        </w:rPr>
        <w:t xml:space="preserve"> מתחייב לספק את השירותים ברמה הגבוהה ביותר</w:t>
      </w:r>
      <w:r w:rsidRPr="00B84F54">
        <w:rPr>
          <w:rFonts w:hint="cs"/>
          <w:rtl/>
        </w:rPr>
        <w:t>.</w:t>
      </w:r>
    </w:p>
    <w:p w:rsidR="0058587F" w:rsidRPr="00B84F54" w:rsidRDefault="0058587F" w:rsidP="006571AF">
      <w:pPr>
        <w:pStyle w:val="afffa"/>
        <w:numPr>
          <w:ilvl w:val="1"/>
          <w:numId w:val="18"/>
        </w:numPr>
        <w:spacing w:line="360" w:lineRule="auto"/>
        <w:ind w:left="1274" w:hanging="707"/>
      </w:pPr>
      <w:r w:rsidRPr="00B84F54">
        <w:rPr>
          <w:rFonts w:hint="cs"/>
          <w:rtl/>
        </w:rPr>
        <w:t>הספק</w:t>
      </w:r>
      <w:r w:rsidRPr="00B84F54">
        <w:rPr>
          <w:rtl/>
        </w:rPr>
        <w:t xml:space="preserve"> </w:t>
      </w:r>
      <w:r w:rsidRPr="00B84F54">
        <w:rPr>
          <w:rFonts w:hint="cs"/>
          <w:rtl/>
        </w:rPr>
        <w:t>מתחייב</w:t>
      </w:r>
      <w:r w:rsidRPr="00B84F54">
        <w:rPr>
          <w:rtl/>
        </w:rPr>
        <w:t xml:space="preserve"> </w:t>
      </w:r>
      <w:r w:rsidRPr="00B84F54">
        <w:rPr>
          <w:rFonts w:hint="cs"/>
          <w:rtl/>
        </w:rPr>
        <w:t>לספק</w:t>
      </w:r>
      <w:r w:rsidRPr="00B84F54">
        <w:rPr>
          <w:rtl/>
        </w:rPr>
        <w:t xml:space="preserve"> </w:t>
      </w:r>
      <w:r w:rsidRPr="00B84F54">
        <w:rPr>
          <w:rFonts w:hint="cs"/>
          <w:rtl/>
        </w:rPr>
        <w:t>את</w:t>
      </w:r>
      <w:r w:rsidRPr="00B84F54">
        <w:rPr>
          <w:rtl/>
        </w:rPr>
        <w:t xml:space="preserve"> </w:t>
      </w:r>
      <w:r w:rsidRPr="00B84F54">
        <w:rPr>
          <w:rFonts w:hint="cs"/>
          <w:rtl/>
        </w:rPr>
        <w:t>השירותים</w:t>
      </w:r>
      <w:r w:rsidRPr="00B84F54">
        <w:rPr>
          <w:rtl/>
        </w:rPr>
        <w:t xml:space="preserve"> </w:t>
      </w:r>
      <w:r w:rsidRPr="00B84F54">
        <w:rPr>
          <w:rFonts w:hint="cs"/>
          <w:rtl/>
        </w:rPr>
        <w:t>לפי</w:t>
      </w:r>
      <w:r w:rsidRPr="00B84F54">
        <w:rPr>
          <w:rtl/>
        </w:rPr>
        <w:t xml:space="preserve"> </w:t>
      </w:r>
      <w:r w:rsidRPr="00B84F54">
        <w:rPr>
          <w:rFonts w:hint="cs"/>
          <w:rtl/>
        </w:rPr>
        <w:t>התנאים</w:t>
      </w:r>
      <w:r w:rsidRPr="00B84F54">
        <w:rPr>
          <w:rtl/>
        </w:rPr>
        <w:t xml:space="preserve"> </w:t>
      </w:r>
      <w:r w:rsidRPr="00B84F54">
        <w:rPr>
          <w:rFonts w:hint="cs"/>
          <w:rtl/>
        </w:rPr>
        <w:t>המצוינים</w:t>
      </w:r>
      <w:r w:rsidRPr="00B84F54">
        <w:rPr>
          <w:rtl/>
        </w:rPr>
        <w:t xml:space="preserve"> </w:t>
      </w:r>
      <w:r w:rsidRPr="00B84F54">
        <w:rPr>
          <w:rFonts w:hint="cs"/>
          <w:rtl/>
        </w:rPr>
        <w:t>במפרט</w:t>
      </w:r>
      <w:r w:rsidRPr="00B84F54">
        <w:rPr>
          <w:rtl/>
        </w:rPr>
        <w:t xml:space="preserve">, </w:t>
      </w:r>
      <w:r w:rsidRPr="00B84F54">
        <w:rPr>
          <w:rFonts w:hint="cs"/>
          <w:rtl/>
        </w:rPr>
        <w:t>בשעות</w:t>
      </w:r>
      <w:r w:rsidRPr="00B84F54">
        <w:rPr>
          <w:rtl/>
        </w:rPr>
        <w:t xml:space="preserve"> </w:t>
      </w:r>
      <w:r w:rsidRPr="00B84F54">
        <w:rPr>
          <w:rFonts w:hint="cs"/>
          <w:rtl/>
        </w:rPr>
        <w:t>הנדרשות</w:t>
      </w:r>
      <w:r w:rsidRPr="00B84F54">
        <w:rPr>
          <w:rtl/>
        </w:rPr>
        <w:t xml:space="preserve">, </w:t>
      </w:r>
      <w:r w:rsidRPr="00B84F54">
        <w:rPr>
          <w:rFonts w:hint="cs"/>
          <w:rtl/>
        </w:rPr>
        <w:t>בשעת</w:t>
      </w:r>
      <w:r w:rsidRPr="00B84F54">
        <w:rPr>
          <w:rtl/>
        </w:rPr>
        <w:t xml:space="preserve"> </w:t>
      </w:r>
      <w:r w:rsidRPr="00B84F54">
        <w:rPr>
          <w:rFonts w:hint="cs"/>
          <w:rtl/>
        </w:rPr>
        <w:t>חירום</w:t>
      </w:r>
      <w:r w:rsidRPr="00B84F54">
        <w:rPr>
          <w:rtl/>
        </w:rPr>
        <w:t xml:space="preserve">, </w:t>
      </w:r>
      <w:r w:rsidRPr="00B84F54">
        <w:rPr>
          <w:rFonts w:hint="cs"/>
          <w:rtl/>
        </w:rPr>
        <w:t>שביתה</w:t>
      </w:r>
      <w:r w:rsidRPr="00B84F54">
        <w:rPr>
          <w:rtl/>
        </w:rPr>
        <w:t xml:space="preserve"> </w:t>
      </w:r>
      <w:r w:rsidRPr="00B84F54">
        <w:rPr>
          <w:rFonts w:hint="cs"/>
          <w:rtl/>
        </w:rPr>
        <w:t>והשבתה</w:t>
      </w:r>
      <w:r w:rsidRPr="00B84F54">
        <w:rPr>
          <w:rtl/>
        </w:rPr>
        <w:t xml:space="preserve">, </w:t>
      </w:r>
      <w:r w:rsidRPr="00B84F54">
        <w:rPr>
          <w:rFonts w:hint="cs"/>
          <w:rtl/>
        </w:rPr>
        <w:t>וזאת</w:t>
      </w:r>
      <w:r w:rsidRPr="00B84F54">
        <w:rPr>
          <w:rtl/>
        </w:rPr>
        <w:t xml:space="preserve"> </w:t>
      </w:r>
      <w:r w:rsidRPr="00B84F54">
        <w:rPr>
          <w:rFonts w:hint="cs"/>
          <w:rtl/>
        </w:rPr>
        <w:t>במשך</w:t>
      </w:r>
      <w:r w:rsidRPr="00B84F54">
        <w:rPr>
          <w:rtl/>
        </w:rPr>
        <w:t xml:space="preserve"> </w:t>
      </w:r>
      <w:r w:rsidRPr="00B84F54">
        <w:rPr>
          <w:rFonts w:hint="cs"/>
          <w:rtl/>
        </w:rPr>
        <w:t>כל</w:t>
      </w:r>
      <w:r w:rsidRPr="00B84F54">
        <w:rPr>
          <w:rtl/>
        </w:rPr>
        <w:t xml:space="preserve"> </w:t>
      </w:r>
      <w:r w:rsidRPr="00B84F54">
        <w:rPr>
          <w:rFonts w:hint="cs"/>
          <w:rtl/>
        </w:rPr>
        <w:t>תקופת</w:t>
      </w:r>
      <w:r w:rsidRPr="00B84F54">
        <w:rPr>
          <w:rtl/>
        </w:rPr>
        <w:t xml:space="preserve"> </w:t>
      </w:r>
      <w:r w:rsidRPr="00B84F54">
        <w:rPr>
          <w:rFonts w:hint="cs"/>
          <w:rtl/>
        </w:rPr>
        <w:t>ההסכם</w:t>
      </w:r>
      <w:r w:rsidRPr="00B84F54">
        <w:rPr>
          <w:rtl/>
        </w:rPr>
        <w:t xml:space="preserve">, </w:t>
      </w:r>
      <w:r w:rsidRPr="00B84F54">
        <w:rPr>
          <w:rFonts w:hint="cs"/>
          <w:rtl/>
        </w:rPr>
        <w:t>ומבלי</w:t>
      </w:r>
      <w:r w:rsidRPr="00B84F54">
        <w:rPr>
          <w:rtl/>
        </w:rPr>
        <w:t xml:space="preserve"> </w:t>
      </w:r>
      <w:r w:rsidRPr="00B84F54">
        <w:rPr>
          <w:rFonts w:hint="cs"/>
          <w:rtl/>
        </w:rPr>
        <w:t>לגרוע</w:t>
      </w:r>
      <w:r w:rsidRPr="00B84F54">
        <w:rPr>
          <w:rtl/>
        </w:rPr>
        <w:t xml:space="preserve"> </w:t>
      </w:r>
      <w:r w:rsidRPr="00B84F54">
        <w:rPr>
          <w:rFonts w:hint="cs"/>
          <w:rtl/>
        </w:rPr>
        <w:t>מאיכות</w:t>
      </w:r>
      <w:r w:rsidRPr="00B84F54">
        <w:rPr>
          <w:rtl/>
        </w:rPr>
        <w:t xml:space="preserve"> </w:t>
      </w:r>
      <w:r w:rsidRPr="00B84F54">
        <w:rPr>
          <w:rFonts w:hint="cs"/>
          <w:rtl/>
        </w:rPr>
        <w:t>השירות</w:t>
      </w:r>
      <w:r w:rsidRPr="00B84F54">
        <w:rPr>
          <w:rtl/>
        </w:rPr>
        <w:t xml:space="preserve"> </w:t>
      </w:r>
      <w:r w:rsidRPr="00B84F54">
        <w:rPr>
          <w:rFonts w:hint="cs"/>
          <w:rtl/>
        </w:rPr>
        <w:t>או</w:t>
      </w:r>
      <w:r w:rsidRPr="00B84F54">
        <w:rPr>
          <w:rtl/>
        </w:rPr>
        <w:t xml:space="preserve"> </w:t>
      </w:r>
      <w:r w:rsidRPr="00B84F54">
        <w:rPr>
          <w:rFonts w:hint="cs"/>
          <w:rtl/>
        </w:rPr>
        <w:t>מכל</w:t>
      </w:r>
      <w:r w:rsidRPr="00B84F54">
        <w:rPr>
          <w:rtl/>
        </w:rPr>
        <w:t xml:space="preserve"> </w:t>
      </w:r>
      <w:r w:rsidRPr="00B84F54">
        <w:rPr>
          <w:rFonts w:hint="cs"/>
          <w:rtl/>
        </w:rPr>
        <w:t>סייג</w:t>
      </w:r>
      <w:r w:rsidRPr="00B84F54">
        <w:rPr>
          <w:rtl/>
        </w:rPr>
        <w:t xml:space="preserve"> </w:t>
      </w:r>
      <w:r w:rsidRPr="00B84F54">
        <w:rPr>
          <w:rFonts w:hint="cs"/>
          <w:rtl/>
        </w:rPr>
        <w:t>אחר</w:t>
      </w:r>
      <w:r w:rsidRPr="00B84F54">
        <w:rPr>
          <w:rtl/>
        </w:rPr>
        <w:t xml:space="preserve"> </w:t>
      </w:r>
      <w:r w:rsidRPr="00B84F54">
        <w:rPr>
          <w:rFonts w:hint="cs"/>
          <w:rtl/>
        </w:rPr>
        <w:t>המופיע</w:t>
      </w:r>
      <w:r w:rsidRPr="00B84F54">
        <w:rPr>
          <w:rtl/>
        </w:rPr>
        <w:t xml:space="preserve"> </w:t>
      </w:r>
      <w:r w:rsidRPr="00B84F54">
        <w:rPr>
          <w:rFonts w:hint="cs"/>
          <w:rtl/>
        </w:rPr>
        <w:t>במסמכי</w:t>
      </w:r>
      <w:r w:rsidRPr="00B84F54">
        <w:rPr>
          <w:rtl/>
        </w:rPr>
        <w:t xml:space="preserve"> </w:t>
      </w:r>
      <w:r w:rsidRPr="00B84F54">
        <w:rPr>
          <w:rFonts w:hint="cs"/>
          <w:rtl/>
        </w:rPr>
        <w:t>המכרז</w:t>
      </w:r>
      <w:r w:rsidRPr="00B84F54">
        <w:rPr>
          <w:rtl/>
        </w:rPr>
        <w:t xml:space="preserve"> </w:t>
      </w:r>
      <w:r w:rsidRPr="00B84F54">
        <w:rPr>
          <w:rFonts w:hint="cs"/>
          <w:rtl/>
        </w:rPr>
        <w:t xml:space="preserve">ככלל </w:t>
      </w:r>
      <w:r w:rsidR="006571AF" w:rsidRPr="00B84F54">
        <w:rPr>
          <w:rFonts w:hint="cs"/>
          <w:rtl/>
        </w:rPr>
        <w:t>.</w:t>
      </w:r>
      <w:r w:rsidRPr="00B84F54">
        <w:rPr>
          <w:rFonts w:hint="cs"/>
          <w:rtl/>
        </w:rPr>
        <w:t xml:space="preserve"> במידת</w:t>
      </w:r>
      <w:r w:rsidRPr="00B84F54">
        <w:rPr>
          <w:rtl/>
        </w:rPr>
        <w:t xml:space="preserve"> </w:t>
      </w:r>
      <w:r w:rsidRPr="00B84F54">
        <w:rPr>
          <w:rFonts w:hint="cs"/>
          <w:rtl/>
        </w:rPr>
        <w:t>הצורך</w:t>
      </w:r>
      <w:r w:rsidRPr="00B84F54">
        <w:rPr>
          <w:rtl/>
        </w:rPr>
        <w:t xml:space="preserve"> </w:t>
      </w:r>
      <w:r w:rsidRPr="00B84F54">
        <w:rPr>
          <w:rFonts w:hint="cs"/>
          <w:rtl/>
        </w:rPr>
        <w:t>מתחייב</w:t>
      </w:r>
      <w:r w:rsidRPr="00B84F54">
        <w:rPr>
          <w:rtl/>
        </w:rPr>
        <w:t xml:space="preserve"> </w:t>
      </w:r>
      <w:r w:rsidRPr="00B84F54">
        <w:rPr>
          <w:rFonts w:hint="cs"/>
          <w:rtl/>
        </w:rPr>
        <w:t>הספק</w:t>
      </w:r>
      <w:r w:rsidRPr="00B84F54">
        <w:rPr>
          <w:rtl/>
        </w:rPr>
        <w:t xml:space="preserve"> </w:t>
      </w:r>
      <w:r w:rsidRPr="00B84F54">
        <w:rPr>
          <w:rFonts w:hint="cs"/>
          <w:rtl/>
        </w:rPr>
        <w:t>לספק</w:t>
      </w:r>
      <w:r w:rsidRPr="00B84F54">
        <w:rPr>
          <w:rtl/>
        </w:rPr>
        <w:t xml:space="preserve"> </w:t>
      </w:r>
      <w:r w:rsidRPr="00B84F54">
        <w:rPr>
          <w:rFonts w:hint="cs"/>
          <w:rtl/>
        </w:rPr>
        <w:t>את</w:t>
      </w:r>
      <w:r w:rsidRPr="00B84F54">
        <w:rPr>
          <w:rtl/>
        </w:rPr>
        <w:t xml:space="preserve"> </w:t>
      </w:r>
      <w:r w:rsidRPr="00B84F54">
        <w:rPr>
          <w:rFonts w:hint="cs"/>
          <w:rtl/>
        </w:rPr>
        <w:t>השירותים</w:t>
      </w:r>
      <w:r w:rsidRPr="00B84F54">
        <w:rPr>
          <w:rtl/>
        </w:rPr>
        <w:t xml:space="preserve"> </w:t>
      </w:r>
      <w:r w:rsidRPr="00B84F54">
        <w:rPr>
          <w:rFonts w:hint="cs"/>
          <w:rtl/>
        </w:rPr>
        <w:t>גם</w:t>
      </w:r>
      <w:r w:rsidRPr="00B84F54">
        <w:rPr>
          <w:rtl/>
        </w:rPr>
        <w:t xml:space="preserve"> </w:t>
      </w:r>
      <w:r w:rsidRPr="00B84F54">
        <w:rPr>
          <w:rFonts w:hint="cs"/>
          <w:rtl/>
        </w:rPr>
        <w:t>בזמנים</w:t>
      </w:r>
      <w:r w:rsidRPr="00B84F54">
        <w:rPr>
          <w:rtl/>
        </w:rPr>
        <w:t xml:space="preserve"> </w:t>
      </w:r>
      <w:r w:rsidRPr="00B84F54">
        <w:rPr>
          <w:rFonts w:hint="cs"/>
          <w:rtl/>
        </w:rPr>
        <w:t>ובמועדים</w:t>
      </w:r>
      <w:r w:rsidRPr="00B84F54">
        <w:rPr>
          <w:rtl/>
        </w:rPr>
        <w:t xml:space="preserve"> </w:t>
      </w:r>
      <w:r w:rsidRPr="00B84F54">
        <w:rPr>
          <w:rFonts w:hint="cs"/>
          <w:rtl/>
        </w:rPr>
        <w:t>נוספים</w:t>
      </w:r>
      <w:r w:rsidRPr="00B84F54">
        <w:rPr>
          <w:rtl/>
        </w:rPr>
        <w:t xml:space="preserve">, </w:t>
      </w:r>
      <w:r w:rsidRPr="00B84F54">
        <w:rPr>
          <w:rFonts w:hint="cs"/>
          <w:rtl/>
        </w:rPr>
        <w:t>וזאת</w:t>
      </w:r>
      <w:r w:rsidRPr="00B84F54">
        <w:rPr>
          <w:rtl/>
        </w:rPr>
        <w:t xml:space="preserve"> </w:t>
      </w:r>
      <w:r w:rsidRPr="00B84F54">
        <w:rPr>
          <w:rFonts w:hint="cs"/>
          <w:rtl/>
        </w:rPr>
        <w:t>על</w:t>
      </w:r>
      <w:r w:rsidRPr="00B84F54">
        <w:rPr>
          <w:rtl/>
        </w:rPr>
        <w:t xml:space="preserve"> </w:t>
      </w:r>
      <w:r w:rsidRPr="00B84F54">
        <w:rPr>
          <w:rFonts w:hint="cs"/>
          <w:rtl/>
        </w:rPr>
        <w:t>פי</w:t>
      </w:r>
      <w:r w:rsidRPr="00B84F54">
        <w:rPr>
          <w:rtl/>
        </w:rPr>
        <w:t xml:space="preserve"> </w:t>
      </w:r>
      <w:r w:rsidRPr="00B84F54">
        <w:rPr>
          <w:rFonts w:hint="cs"/>
          <w:rtl/>
        </w:rPr>
        <w:t>דרישת</w:t>
      </w:r>
      <w:r w:rsidRPr="00B84F54">
        <w:rPr>
          <w:rtl/>
        </w:rPr>
        <w:t xml:space="preserve"> </w:t>
      </w:r>
      <w:r w:rsidRPr="00B84F54">
        <w:rPr>
          <w:rFonts w:hint="cs"/>
          <w:rtl/>
        </w:rPr>
        <w:t>המזמין</w:t>
      </w:r>
      <w:r w:rsidRPr="00B84F54">
        <w:rPr>
          <w:rtl/>
        </w:rPr>
        <w:t>.</w:t>
      </w:r>
    </w:p>
    <w:p w:rsidR="0069314D" w:rsidRPr="00B84F54" w:rsidRDefault="00D64FFA" w:rsidP="001C68ED">
      <w:pPr>
        <w:pStyle w:val="afffa"/>
        <w:numPr>
          <w:ilvl w:val="1"/>
          <w:numId w:val="18"/>
        </w:numPr>
        <w:spacing w:line="360" w:lineRule="auto"/>
        <w:ind w:left="1274" w:hanging="707"/>
      </w:pPr>
      <w:r w:rsidRPr="00B84F54">
        <w:rPr>
          <w:rtl/>
        </w:rPr>
        <w:t>הספקת השירות תהיה על פי כל כללי הבטיחות המתחייבים מפקודת הבטיחות בעבודה העדכנית כולל , הדרכת עובדים, הסמכות נדרשות, שימוש בציוד ומיגון אישי לעובדים, וכן הצהרה חתומה של הספק לגבי התחייבותו על כל אלה</w:t>
      </w:r>
    </w:p>
    <w:p w:rsidR="0058587F" w:rsidRPr="00B84F54" w:rsidRDefault="0058587F" w:rsidP="0058587F">
      <w:pPr>
        <w:pStyle w:val="afc"/>
        <w:rPr>
          <w:color w:val="FF0000"/>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פיקוח המשרד</w:t>
      </w:r>
      <w:r w:rsidRPr="00B84F54">
        <w:rPr>
          <w:rFonts w:hint="cs"/>
          <w:b/>
          <w:bCs/>
          <w:u w:val="single"/>
          <w:rtl/>
        </w:rPr>
        <w:t xml:space="preserve"> </w:t>
      </w:r>
    </w:p>
    <w:p w:rsidR="0058587F" w:rsidRPr="00B84F54" w:rsidRDefault="0058587F" w:rsidP="0058587F">
      <w:pPr>
        <w:pStyle w:val="afffa"/>
        <w:numPr>
          <w:ilvl w:val="1"/>
          <w:numId w:val="18"/>
        </w:numPr>
        <w:spacing w:line="360" w:lineRule="auto"/>
        <w:ind w:left="1274" w:hanging="707"/>
      </w:pPr>
      <w:r w:rsidRPr="00B84F54">
        <w:rPr>
          <w:rFonts w:hint="cs"/>
          <w:rtl/>
        </w:rPr>
        <w:t>הספק</w:t>
      </w:r>
      <w:r w:rsidRPr="00B84F54">
        <w:rPr>
          <w:rtl/>
        </w:rPr>
        <w:t xml:space="preserve"> יתחייב לאפשר לבא כוח המשרד</w:t>
      </w:r>
      <w:r w:rsidRPr="00B84F54">
        <w:rPr>
          <w:rFonts w:hint="cs"/>
          <w:rtl/>
        </w:rPr>
        <w:t xml:space="preserve"> </w:t>
      </w:r>
      <w:r w:rsidRPr="00B84F54">
        <w:rPr>
          <w:rtl/>
        </w:rPr>
        <w:t>או מי שבא מטעמ</w:t>
      </w:r>
      <w:r w:rsidRPr="00B84F54">
        <w:rPr>
          <w:rFonts w:hint="cs"/>
          <w:rtl/>
        </w:rPr>
        <w:t>ו</w:t>
      </w:r>
      <w:r w:rsidRPr="00B84F54">
        <w:rPr>
          <w:rtl/>
        </w:rPr>
        <w:t xml:space="preserve"> בכל עת לבקר</w:t>
      </w:r>
      <w:r w:rsidRPr="00B84F54">
        <w:rPr>
          <w:rFonts w:hint="cs"/>
          <w:rtl/>
        </w:rPr>
        <w:t xml:space="preserve"> </w:t>
      </w:r>
      <w:r w:rsidRPr="00B84F54">
        <w:rPr>
          <w:rtl/>
        </w:rPr>
        <w:t>פעולותיו, לפקח על ביצוע מכרז זה ועל הוראות ההסכ</w:t>
      </w:r>
      <w:r w:rsidRPr="00B84F54">
        <w:rPr>
          <w:rFonts w:hint="cs"/>
          <w:rtl/>
        </w:rPr>
        <w:t>מי</w:t>
      </w:r>
      <w:r w:rsidRPr="00B84F54">
        <w:rPr>
          <w:rtl/>
        </w:rPr>
        <w:t>ם שייחת</w:t>
      </w:r>
      <w:r w:rsidRPr="00B84F54">
        <w:rPr>
          <w:rFonts w:hint="cs"/>
          <w:rtl/>
        </w:rPr>
        <w:t xml:space="preserve">מו </w:t>
      </w:r>
      <w:r w:rsidRPr="00B84F54">
        <w:rPr>
          <w:rtl/>
        </w:rPr>
        <w:t>בעקבותיו</w:t>
      </w:r>
      <w:r w:rsidRPr="00B84F54">
        <w:rPr>
          <w:rFonts w:hint="cs"/>
          <w:rtl/>
        </w:rPr>
        <w:t xml:space="preserve"> בכל הקשור למתן השירותים שהספק התחייב לתת.</w:t>
      </w:r>
      <w:r w:rsidRPr="00B84F54">
        <w:rPr>
          <w:rtl/>
        </w:rPr>
        <w:t xml:space="preserve"> </w:t>
      </w:r>
      <w:r w:rsidRPr="00B84F54">
        <w:rPr>
          <w:rFonts w:hint="cs"/>
          <w:rtl/>
        </w:rPr>
        <w:t>הספק</w:t>
      </w:r>
      <w:r w:rsidRPr="00B84F54">
        <w:rPr>
          <w:rtl/>
        </w:rPr>
        <w:t xml:space="preserve"> </w:t>
      </w:r>
      <w:r w:rsidRPr="00B84F54">
        <w:rPr>
          <w:rFonts w:hint="cs"/>
          <w:rtl/>
        </w:rPr>
        <w:t>מ</w:t>
      </w:r>
      <w:r w:rsidRPr="00B84F54">
        <w:rPr>
          <w:rtl/>
        </w:rPr>
        <w:t xml:space="preserve">תחייב להישמע להוראות ב"כ המשרד </w:t>
      </w:r>
      <w:r w:rsidRPr="00B84F54">
        <w:rPr>
          <w:rFonts w:hint="cs"/>
          <w:rtl/>
        </w:rPr>
        <w:t>ב</w:t>
      </w:r>
      <w:r w:rsidRPr="00B84F54">
        <w:rPr>
          <w:rtl/>
        </w:rPr>
        <w:t xml:space="preserve">כל העניינים הקשורים </w:t>
      </w:r>
      <w:r w:rsidRPr="00B84F54">
        <w:rPr>
          <w:rFonts w:hint="cs"/>
          <w:rtl/>
        </w:rPr>
        <w:t>במתן</w:t>
      </w:r>
      <w:r w:rsidRPr="00B84F54">
        <w:rPr>
          <w:rtl/>
        </w:rPr>
        <w:t xml:space="preserve"> השירות כמפורט במפרט המכרז ובהסכ</w:t>
      </w:r>
      <w:r w:rsidRPr="00B84F54">
        <w:rPr>
          <w:rFonts w:hint="cs"/>
          <w:rtl/>
        </w:rPr>
        <w:t>מי</w:t>
      </w:r>
      <w:r w:rsidRPr="00B84F54">
        <w:rPr>
          <w:rtl/>
        </w:rPr>
        <w:t>ם שייחת</w:t>
      </w:r>
      <w:r w:rsidRPr="00B84F54">
        <w:rPr>
          <w:rFonts w:hint="cs"/>
          <w:rtl/>
        </w:rPr>
        <w:t>מו</w:t>
      </w:r>
      <w:r w:rsidRPr="00B84F54">
        <w:rPr>
          <w:rtl/>
        </w:rPr>
        <w:t xml:space="preserve"> בעקבותיו</w:t>
      </w:r>
      <w:r w:rsidRPr="00B84F54">
        <w:rPr>
          <w:rFonts w:hint="cs"/>
          <w:rtl/>
        </w:rPr>
        <w:t xml:space="preserve">. </w:t>
      </w:r>
    </w:p>
    <w:p w:rsidR="0058587F" w:rsidRPr="00B84F54" w:rsidRDefault="0058587F" w:rsidP="0058587F">
      <w:pPr>
        <w:pStyle w:val="afffa"/>
        <w:numPr>
          <w:ilvl w:val="1"/>
          <w:numId w:val="18"/>
        </w:numPr>
        <w:spacing w:line="360" w:lineRule="auto"/>
        <w:ind w:left="1274" w:hanging="707"/>
      </w:pPr>
      <w:r w:rsidRPr="00B84F54">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B84F54">
        <w:rPr>
          <w:rtl/>
        </w:rPr>
        <w:t>להורות לספק או לכל אחד מהמועסקים על ידו, אלא אמצעי ביצוע הוראות מכרז זה במלואו</w:t>
      </w:r>
      <w:r w:rsidRPr="00B84F54">
        <w:rPr>
          <w:rFonts w:hint="cs"/>
          <w:rtl/>
        </w:rPr>
        <w:t xml:space="preserve">. </w:t>
      </w:r>
    </w:p>
    <w:p w:rsidR="0058587F" w:rsidRPr="00B84F54" w:rsidRDefault="0058587F" w:rsidP="0058587F">
      <w:pPr>
        <w:pStyle w:val="afffa"/>
        <w:numPr>
          <w:ilvl w:val="1"/>
          <w:numId w:val="18"/>
        </w:numPr>
        <w:spacing w:line="360" w:lineRule="auto"/>
        <w:ind w:left="1274" w:hanging="707"/>
      </w:pPr>
      <w:r w:rsidRPr="00B84F54">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rsidR="0058587F" w:rsidRPr="00B84F54" w:rsidRDefault="0058587F" w:rsidP="0058587F">
      <w:pPr>
        <w:pStyle w:val="afffa"/>
        <w:numPr>
          <w:ilvl w:val="1"/>
          <w:numId w:val="18"/>
        </w:numPr>
        <w:spacing w:line="360" w:lineRule="auto"/>
        <w:ind w:left="1274" w:hanging="707"/>
      </w:pPr>
      <w:r w:rsidRPr="00B84F54">
        <w:rPr>
          <w:rFonts w:hint="cs"/>
          <w:rtl/>
        </w:rPr>
        <w:t xml:space="preserve">נציגי המשרד יעבירו את הערותיהם לספק והוא יהיה מחויב לתקן את הליקויים. </w:t>
      </w:r>
    </w:p>
    <w:p w:rsidR="0058587F" w:rsidRPr="00B84F54" w:rsidRDefault="0058587F" w:rsidP="0058587F">
      <w:pPr>
        <w:tabs>
          <w:tab w:val="left" w:pos="1473"/>
        </w:tabs>
        <w:rPr>
          <w:u w:val="single"/>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העסקת עובדים וקבלני משנה</w:t>
      </w:r>
    </w:p>
    <w:p w:rsidR="0058587F" w:rsidRPr="00B84F54" w:rsidRDefault="0058587F" w:rsidP="0058587F">
      <w:pPr>
        <w:pStyle w:val="afffa"/>
        <w:numPr>
          <w:ilvl w:val="1"/>
          <w:numId w:val="18"/>
        </w:numPr>
        <w:spacing w:line="360" w:lineRule="auto"/>
        <w:ind w:left="1274" w:hanging="707"/>
      </w:pPr>
      <w:r w:rsidRPr="00B84F54">
        <w:rPr>
          <w:rFonts w:hint="cs"/>
          <w:rtl/>
        </w:rPr>
        <w:t xml:space="preserve">לשם אספקת השירותים, הספק מתחייב להעסיק </w:t>
      </w:r>
      <w:proofErr w:type="spellStart"/>
      <w:r w:rsidRPr="00B84F54">
        <w:rPr>
          <w:rFonts w:hint="cs"/>
          <w:rtl/>
        </w:rPr>
        <w:t>כח</w:t>
      </w:r>
      <w:proofErr w:type="spellEnd"/>
      <w:r w:rsidRPr="00B84F54">
        <w:rPr>
          <w:rFonts w:hint="cs"/>
          <w:rtl/>
        </w:rPr>
        <w:t>-אדם לפחות בהיקף ובעל כישורים, ניסיון והשכלה, כנדרש במכרז, בהצעה ובהסכם.</w:t>
      </w:r>
    </w:p>
    <w:p w:rsidR="0058587F" w:rsidRPr="00B84F54" w:rsidRDefault="0058587F" w:rsidP="0058587F">
      <w:pPr>
        <w:pStyle w:val="afffa"/>
        <w:numPr>
          <w:ilvl w:val="1"/>
          <w:numId w:val="18"/>
        </w:numPr>
        <w:spacing w:line="360" w:lineRule="auto"/>
        <w:ind w:left="1274" w:hanging="707"/>
        <w:rPr>
          <w:rtl/>
        </w:rPr>
      </w:pPr>
      <w:r w:rsidRPr="00B84F54">
        <w:rPr>
          <w:rFonts w:hint="cs"/>
          <w:rtl/>
        </w:rPr>
        <w:t xml:space="preserve">מבלי לגרוע מן האמור לעיל, מובהר בזאת, כי המשרד יהיה רשאי לקזז מהתמורה שהוא חייב להעביר לספק עקב מתן השירותים, סכומים יחסיים, אם יתברר כי הספק אינו מקיים את מצבת </w:t>
      </w:r>
      <w:proofErr w:type="spellStart"/>
      <w:r w:rsidRPr="00B84F54">
        <w:rPr>
          <w:rFonts w:hint="cs"/>
          <w:rtl/>
        </w:rPr>
        <w:t>כח</w:t>
      </w:r>
      <w:proofErr w:type="spellEnd"/>
      <w:r w:rsidRPr="00B84F54">
        <w:rPr>
          <w:rFonts w:hint="cs"/>
          <w:rtl/>
        </w:rPr>
        <w:t>-האדם בהתאם לדרישות המשרד והוראות הסכם זה.</w:t>
      </w:r>
    </w:p>
    <w:p w:rsidR="0058587F" w:rsidRPr="00B84F54" w:rsidRDefault="0058587F" w:rsidP="0058587F">
      <w:pPr>
        <w:pStyle w:val="afffa"/>
        <w:numPr>
          <w:ilvl w:val="1"/>
          <w:numId w:val="18"/>
        </w:numPr>
        <w:spacing w:line="360" w:lineRule="auto"/>
        <w:ind w:left="1274" w:hanging="707"/>
        <w:rPr>
          <w:rtl/>
        </w:rPr>
      </w:pPr>
      <w:r w:rsidRPr="00B84F54">
        <w:rPr>
          <w:rFonts w:hint="cs"/>
          <w:rtl/>
        </w:rPr>
        <w:t>הספק לא יהיה רשאי להעסיק עובד זר כהגדרתו בחוק שירות התעסוקה, התשי"ט-1959 לצורך ביצוע הסכם זה, בין כעובד ובין כקבלן משנה.</w:t>
      </w:r>
    </w:p>
    <w:p w:rsidR="0058587F" w:rsidRPr="00B84F54" w:rsidRDefault="0058587F" w:rsidP="0058587F">
      <w:pPr>
        <w:pStyle w:val="afffa"/>
        <w:numPr>
          <w:ilvl w:val="1"/>
          <w:numId w:val="18"/>
        </w:numPr>
        <w:spacing w:line="360" w:lineRule="auto"/>
        <w:ind w:left="1274" w:hanging="707"/>
        <w:rPr>
          <w:rtl/>
        </w:rPr>
      </w:pPr>
      <w:r w:rsidRPr="00B84F54">
        <w:rPr>
          <w:rFonts w:hint="cs"/>
          <w:rtl/>
        </w:rPr>
        <w:t>בכל מקרה, הספק לבדו יהיה אחראי לכל תשלום מכל סוג ומין לו יהיה זכאי העובד או קבלן-המשנה, אשר יספק במקומו את השירותים למדינה.</w:t>
      </w:r>
    </w:p>
    <w:p w:rsidR="0058587F" w:rsidRPr="00B84F54" w:rsidRDefault="0058587F" w:rsidP="0058587F">
      <w:pPr>
        <w:pStyle w:val="afffa"/>
        <w:numPr>
          <w:ilvl w:val="1"/>
          <w:numId w:val="18"/>
        </w:numPr>
        <w:spacing w:line="360" w:lineRule="auto"/>
        <w:ind w:left="1274" w:hanging="707"/>
      </w:pPr>
      <w:r w:rsidRPr="00B84F54">
        <w:rPr>
          <w:rtl/>
        </w:rPr>
        <w:lastRenderedPageBreak/>
        <w:t xml:space="preserve">העסיק </w:t>
      </w:r>
      <w:r w:rsidRPr="00B84F54">
        <w:rPr>
          <w:rFonts w:hint="cs"/>
          <w:rtl/>
        </w:rPr>
        <w:t>הספק</w:t>
      </w:r>
      <w:r w:rsidRPr="00B84F54">
        <w:rPr>
          <w:rtl/>
        </w:rPr>
        <w:t xml:space="preserve"> עובדים, הוא יהיה אחראי לקיום מלא ושלם של כל חוקי העבודה</w:t>
      </w:r>
      <w:r w:rsidRPr="00B84F54">
        <w:rPr>
          <w:rFonts w:hint="cs"/>
          <w:rtl/>
        </w:rPr>
        <w:t>,</w:t>
      </w:r>
      <w:r w:rsidRPr="00B84F54">
        <w:rPr>
          <w:rtl/>
        </w:rPr>
        <w:t xml:space="preserve"> החלים על העובדים, ובכלל זה חוק שכר מינימום, התשמ"ז</w:t>
      </w:r>
      <w:r w:rsidRPr="00B84F54">
        <w:rPr>
          <w:rFonts w:hint="cs"/>
          <w:rtl/>
        </w:rPr>
        <w:t>-</w:t>
      </w:r>
      <w:r w:rsidRPr="00B84F54">
        <w:rPr>
          <w:rtl/>
        </w:rPr>
        <w:t>1987</w:t>
      </w:r>
      <w:r w:rsidRPr="00B84F54">
        <w:rPr>
          <w:rFonts w:hint="cs"/>
          <w:rtl/>
        </w:rPr>
        <w:t>.</w:t>
      </w:r>
    </w:p>
    <w:p w:rsidR="0058587F" w:rsidRPr="00B84F54" w:rsidRDefault="0058587F" w:rsidP="0058587F">
      <w:pPr>
        <w:pStyle w:val="afffa"/>
        <w:numPr>
          <w:ilvl w:val="1"/>
          <w:numId w:val="18"/>
        </w:numPr>
        <w:spacing w:line="360" w:lineRule="auto"/>
        <w:ind w:left="1274" w:hanging="707"/>
      </w:pPr>
      <w:r w:rsidRPr="00B84F54">
        <w:rPr>
          <w:rFonts w:hint="cs"/>
          <w:rtl/>
        </w:rPr>
        <w:t>המשרד זכאי בכל עת לקבל מן הספק תלושי שכר, מידע, מסמכים ופרטים אחרים בדבר תנאי העבודה, בהם עובדי הספק מועסקים.</w:t>
      </w:r>
    </w:p>
    <w:p w:rsidR="0058587F" w:rsidRPr="00B84F54" w:rsidRDefault="0058587F" w:rsidP="0058587F">
      <w:pPr>
        <w:pStyle w:val="afffa"/>
        <w:numPr>
          <w:ilvl w:val="1"/>
          <w:numId w:val="18"/>
        </w:numPr>
        <w:spacing w:line="360" w:lineRule="auto"/>
        <w:ind w:left="1274" w:hanging="707"/>
      </w:pPr>
      <w:r w:rsidRPr="00B84F54">
        <w:rPr>
          <w:rFonts w:hint="cs"/>
          <w:rtl/>
        </w:rPr>
        <w:t xml:space="preserve">הספק מתחייב כי אם יעסיק נערים הדבר יהיה בהתאם להוראות חוק עבודת הנוער, </w:t>
      </w:r>
      <w:proofErr w:type="spellStart"/>
      <w:r w:rsidRPr="00B84F54">
        <w:rPr>
          <w:rFonts w:hint="cs"/>
          <w:rtl/>
        </w:rPr>
        <w:t>התשי"ג</w:t>
      </w:r>
      <w:proofErr w:type="spellEnd"/>
      <w:r w:rsidRPr="00B84F54">
        <w:rPr>
          <w:rFonts w:hint="cs"/>
          <w:rtl/>
        </w:rPr>
        <w:t>- 1952 (להלן: החוק) במיוחד בשים לב להוראות סעיפים 33 ו33א לחוק.</w:t>
      </w:r>
    </w:p>
    <w:p w:rsidR="0058587F" w:rsidRPr="00B84F54" w:rsidRDefault="0058587F" w:rsidP="0058587F">
      <w:pPr>
        <w:pStyle w:val="afffa"/>
        <w:numPr>
          <w:ilvl w:val="1"/>
          <w:numId w:val="18"/>
        </w:numPr>
        <w:spacing w:line="360" w:lineRule="auto"/>
        <w:ind w:left="1274" w:hanging="707"/>
      </w:pPr>
      <w:r w:rsidRPr="00B84F54">
        <w:rPr>
          <w:rtl/>
        </w:rPr>
        <w:t xml:space="preserve">בנוסף לאמור, </w:t>
      </w:r>
      <w:r w:rsidRPr="00B84F54">
        <w:rPr>
          <w:rFonts w:hint="cs"/>
          <w:rtl/>
        </w:rPr>
        <w:t xml:space="preserve">הספק </w:t>
      </w:r>
      <w:r w:rsidRPr="00B84F54">
        <w:rPr>
          <w:rtl/>
        </w:rPr>
        <w:t>יהיה אחרי לקיום שלם ומלא של צווי הרחבה להסכמים קיבוציים</w:t>
      </w:r>
      <w:r w:rsidRPr="00B84F54">
        <w:rPr>
          <w:rFonts w:hint="cs"/>
          <w:rtl/>
        </w:rPr>
        <w:t>,</w:t>
      </w:r>
      <w:r w:rsidRPr="00B84F54">
        <w:rPr>
          <w:rtl/>
        </w:rPr>
        <w:t xml:space="preserve"> החלים על העובדים.</w:t>
      </w:r>
    </w:p>
    <w:p w:rsidR="0058587F" w:rsidRPr="00B84F54" w:rsidRDefault="0058587F" w:rsidP="0058587F">
      <w:pPr>
        <w:pStyle w:val="afffa"/>
        <w:numPr>
          <w:ilvl w:val="1"/>
          <w:numId w:val="18"/>
        </w:numPr>
        <w:spacing w:line="360" w:lineRule="auto"/>
        <w:ind w:left="1274" w:hanging="707"/>
        <w:rPr>
          <w:rtl/>
        </w:rPr>
      </w:pPr>
      <w:r w:rsidRPr="00B84F54">
        <w:rPr>
          <w:rtl/>
        </w:rPr>
        <w:t xml:space="preserve">הספק מתחייב לחתום על תצהיר בדבר העסקת עובדים זרים כדין ותשלום שכר מינימום בנוסח המצורף להסכם זה. </w:t>
      </w:r>
    </w:p>
    <w:p w:rsidR="0058587F" w:rsidRPr="00B84F54" w:rsidRDefault="0058587F" w:rsidP="0058587F">
      <w:pPr>
        <w:pStyle w:val="afffa"/>
        <w:numPr>
          <w:ilvl w:val="1"/>
          <w:numId w:val="18"/>
        </w:numPr>
        <w:spacing w:line="360" w:lineRule="auto"/>
        <w:ind w:left="1274" w:hanging="707"/>
      </w:pPr>
      <w:r w:rsidRPr="00B84F54">
        <w:rPr>
          <w:rFonts w:hint="cs"/>
          <w:rtl/>
        </w:rPr>
        <w:t>מובהר, כי הפרת הוראות חוקים וצווי הרחבה אלה, תחשב - לכל דבר ועניין - כהפרת הסכם זה.</w:t>
      </w:r>
    </w:p>
    <w:p w:rsidR="0058587F" w:rsidRPr="00B84F54" w:rsidRDefault="0058587F" w:rsidP="0058587F">
      <w:pPr>
        <w:tabs>
          <w:tab w:val="left" w:pos="1473"/>
        </w:tabs>
        <w:rPr>
          <w:u w:val="single"/>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שימוש בכלים ובחומרים</w:t>
      </w:r>
    </w:p>
    <w:p w:rsidR="0058587F" w:rsidRPr="00B84F54" w:rsidRDefault="0058587F" w:rsidP="0058587F">
      <w:pPr>
        <w:pStyle w:val="afffa"/>
        <w:numPr>
          <w:ilvl w:val="1"/>
          <w:numId w:val="18"/>
        </w:numPr>
        <w:spacing w:line="360" w:lineRule="auto"/>
        <w:ind w:left="1274" w:hanging="707"/>
      </w:pPr>
      <w:r w:rsidRPr="00B84F54">
        <w:rPr>
          <w:rFonts w:hint="cs"/>
          <w:rtl/>
        </w:rPr>
        <w:t>כל הכלים והחומרים, הדרושים לשם הספקת השירותים, יירכשו על ידי הספק ועל חשבונו, אלא אם יוסכם אחרת מראש ובכתב.</w:t>
      </w:r>
    </w:p>
    <w:p w:rsidR="0058587F" w:rsidRPr="00B84F54" w:rsidRDefault="0058587F" w:rsidP="0058587F">
      <w:pPr>
        <w:pStyle w:val="afffa"/>
        <w:numPr>
          <w:ilvl w:val="1"/>
          <w:numId w:val="18"/>
        </w:numPr>
        <w:spacing w:line="360" w:lineRule="auto"/>
        <w:ind w:left="1274" w:hanging="707"/>
      </w:pPr>
      <w:r w:rsidRPr="00B84F54">
        <w:rPr>
          <w:rFonts w:hint="cs"/>
          <w:rtl/>
        </w:rPr>
        <w:t>כל הכלים והחומרים, בהם הספק יעשה שימוש לצורך הספקת השירותים, יהיו מסוג המתאים ללא סייג להספקת השירותים בהתאם להסכם זה.</w:t>
      </w:r>
    </w:p>
    <w:p w:rsidR="0058587F" w:rsidRPr="00B84F54" w:rsidRDefault="0058587F" w:rsidP="0058587F">
      <w:pPr>
        <w:pStyle w:val="afffa"/>
        <w:numPr>
          <w:ilvl w:val="1"/>
          <w:numId w:val="18"/>
        </w:numPr>
        <w:spacing w:line="360" w:lineRule="auto"/>
        <w:ind w:left="1274" w:hanging="707"/>
      </w:pPr>
      <w:r w:rsidRPr="00B84F54">
        <w:rPr>
          <w:rFonts w:hint="cs"/>
          <w:rtl/>
        </w:rPr>
        <w:t>מובהר, כי עשיית שימוש בכלים, חומרים או תוכנות, שיש בה פגיעה בזכויות צד ג' תחשב - לכל דבר ועניין - כהפרת הסכם זה.</w:t>
      </w:r>
    </w:p>
    <w:p w:rsidR="0069314D" w:rsidRPr="00B84F54" w:rsidRDefault="0069314D" w:rsidP="0069314D">
      <w:pPr>
        <w:pStyle w:val="afffa"/>
        <w:numPr>
          <w:ilvl w:val="1"/>
          <w:numId w:val="18"/>
        </w:numPr>
        <w:spacing w:line="360" w:lineRule="auto"/>
        <w:ind w:left="1274" w:hanging="707"/>
      </w:pPr>
      <w:r w:rsidRPr="00B84F54">
        <w:rPr>
          <w:rFonts w:hint="cs"/>
          <w:rtl/>
        </w:rPr>
        <w:t>ב</w:t>
      </w:r>
      <w:r w:rsidRPr="00B84F54">
        <w:rPr>
          <w:rtl/>
        </w:rPr>
        <w:t>התקשרויות בהן קיים הבט של השאלת ציוד, מתחייב</w:t>
      </w:r>
      <w:r w:rsidRPr="00B84F54">
        <w:rPr>
          <w:rFonts w:hint="cs"/>
          <w:rtl/>
        </w:rPr>
        <w:t xml:space="preserve"> הספק</w:t>
      </w:r>
      <w:r w:rsidRPr="00B84F54">
        <w:rPr>
          <w:rtl/>
        </w:rPr>
        <w:t xml:space="preserve"> לעמוד בדרישות הנוהל השאלת ציוד שמספרו 003.002.001.001 שאושר ע"י וועדת נהלים במשרד</w:t>
      </w:r>
      <w:r w:rsidRPr="00B84F54">
        <w:rPr>
          <w:rFonts w:hint="cs"/>
          <w:rtl/>
        </w:rPr>
        <w:t>.</w:t>
      </w:r>
    </w:p>
    <w:p w:rsidR="0058587F" w:rsidRPr="00B84F54" w:rsidRDefault="0058587F" w:rsidP="0058587F">
      <w:pPr>
        <w:pStyle w:val="afffa"/>
        <w:spacing w:line="360" w:lineRule="auto"/>
        <w:rPr>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איסור פעולה מתוך ניגוד עניינים</w:t>
      </w:r>
    </w:p>
    <w:p w:rsidR="0058587F" w:rsidRPr="00B84F54" w:rsidRDefault="0058587F" w:rsidP="0058587F">
      <w:pPr>
        <w:pStyle w:val="afffa"/>
        <w:numPr>
          <w:ilvl w:val="1"/>
          <w:numId w:val="18"/>
        </w:numPr>
        <w:spacing w:line="360" w:lineRule="auto"/>
        <w:ind w:left="1274" w:hanging="707"/>
        <w:rPr>
          <w:rtl/>
        </w:rPr>
      </w:pPr>
      <w:r w:rsidRPr="00B84F54">
        <w:rPr>
          <w:rFonts w:hint="cs"/>
          <w:rtl/>
        </w:rPr>
        <w:t xml:space="preserve"> הספק רשאי להמשיך ולספק שירותים לאחרים זולת המשרד, ובלבד שלא יהיה בכך משום פגיעה בחובותיו שלפי הסכם זה.</w:t>
      </w:r>
    </w:p>
    <w:p w:rsidR="0058587F" w:rsidRPr="00B84F54" w:rsidRDefault="0058587F" w:rsidP="0058587F">
      <w:pPr>
        <w:pStyle w:val="afffa"/>
        <w:numPr>
          <w:ilvl w:val="1"/>
          <w:numId w:val="18"/>
        </w:numPr>
        <w:spacing w:line="360" w:lineRule="auto"/>
        <w:ind w:left="1274" w:hanging="707"/>
      </w:pPr>
      <w:r w:rsidRPr="00B84F54">
        <w:rPr>
          <w:rFonts w:hint="cs"/>
          <w:rtl/>
        </w:rPr>
        <w:t xml:space="preserve">על אף האמור, הספק אינו רשאי </w:t>
      </w:r>
      <w:r w:rsidRPr="00B84F54">
        <w:rPr>
          <w:rtl/>
        </w:rPr>
        <w:t>לספק שירותים לאחר, באופן שיש בו</w:t>
      </w:r>
      <w:r w:rsidRPr="00B84F54">
        <w:rPr>
          <w:rFonts w:hint="cs"/>
          <w:rtl/>
        </w:rPr>
        <w:t xml:space="preserve">, </w:t>
      </w:r>
      <w:r w:rsidRPr="00B84F54">
        <w:rPr>
          <w:rtl/>
        </w:rPr>
        <w:t>לדעת המשרד</w:t>
      </w:r>
      <w:r w:rsidRPr="00B84F54">
        <w:rPr>
          <w:rFonts w:hint="cs"/>
          <w:rtl/>
        </w:rPr>
        <w:t xml:space="preserve">, </w:t>
      </w:r>
      <w:r w:rsidRPr="00B84F54">
        <w:rPr>
          <w:rtl/>
        </w:rPr>
        <w:t>משום פגיעה בהספקת השירותים למדינה לפי הסכם זה</w:t>
      </w:r>
      <w:r w:rsidRPr="00B84F54">
        <w:rPr>
          <w:rFonts w:hint="cs"/>
          <w:rtl/>
        </w:rPr>
        <w:t>.</w:t>
      </w:r>
    </w:p>
    <w:p w:rsidR="0058587F" w:rsidRPr="00B84F54" w:rsidRDefault="0058587F" w:rsidP="0058587F">
      <w:pPr>
        <w:tabs>
          <w:tab w:val="left" w:pos="1473"/>
        </w:tabs>
        <w:rPr>
          <w:u w:val="single"/>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 xml:space="preserve">נזיקין </w:t>
      </w:r>
    </w:p>
    <w:p w:rsidR="0058587F" w:rsidRPr="00B84F54" w:rsidRDefault="0058587F" w:rsidP="0058587F">
      <w:pPr>
        <w:pStyle w:val="afffa"/>
        <w:numPr>
          <w:ilvl w:val="1"/>
          <w:numId w:val="18"/>
        </w:numPr>
        <w:spacing w:line="360" w:lineRule="auto"/>
        <w:ind w:left="1274" w:hanging="707"/>
        <w:rPr>
          <w:rtl/>
        </w:rPr>
      </w:pPr>
      <w:r w:rsidRPr="00B84F54">
        <w:rPr>
          <w:rFonts w:hint="cs"/>
          <w:rtl/>
        </w:rPr>
        <w:t xml:space="preserve">הספק </w:t>
      </w:r>
      <w:proofErr w:type="spellStart"/>
      <w:r w:rsidRPr="00B84F54">
        <w:rPr>
          <w:rFonts w:hint="cs"/>
          <w:rtl/>
        </w:rPr>
        <w:t>ישא</w:t>
      </w:r>
      <w:proofErr w:type="spellEnd"/>
      <w:r w:rsidRPr="00B84F54">
        <w:rPr>
          <w:rFonts w:hint="cs"/>
          <w:rtl/>
        </w:rPr>
        <w:t xml:space="preserve"> לבדו באחריות בגין כל פגיעה, הפסד, אובדן או נזק, שייגרמו מכל סיבה שהיא לגופו או לרכושו שלו או של מי מטעמו או לגוף או לרכוש של עובדיו או של העובדים מטעמו, או </w:t>
      </w:r>
      <w:r w:rsidRPr="00B84F54">
        <w:rPr>
          <w:rFonts w:hint="cs"/>
          <w:rtl/>
        </w:rPr>
        <w:lastRenderedPageBreak/>
        <w:t>לרכוש המשרד או לגופו או לרכושו של כל אדם אחר, כתוצאה ישירה או עקיפה מהפעלתו של הסכם זה.</w:t>
      </w:r>
    </w:p>
    <w:p w:rsidR="0058587F" w:rsidRPr="00B84F54" w:rsidRDefault="0058587F" w:rsidP="0058587F">
      <w:pPr>
        <w:pStyle w:val="afffa"/>
        <w:numPr>
          <w:ilvl w:val="1"/>
          <w:numId w:val="18"/>
        </w:numPr>
        <w:spacing w:line="360" w:lineRule="auto"/>
        <w:ind w:left="1274" w:hanging="707"/>
        <w:rPr>
          <w:rtl/>
        </w:rPr>
      </w:pPr>
      <w:r w:rsidRPr="00B84F54">
        <w:rPr>
          <w:rFonts w:hint="cs"/>
          <w:rtl/>
        </w:rPr>
        <w:t xml:space="preserve">מוסכם בין הצדדים, כי המשרד לא </w:t>
      </w:r>
      <w:proofErr w:type="spellStart"/>
      <w:r w:rsidRPr="00B84F54">
        <w:rPr>
          <w:rFonts w:hint="cs"/>
          <w:rtl/>
        </w:rPr>
        <w:t>ישא</w:t>
      </w:r>
      <w:proofErr w:type="spellEnd"/>
      <w:r w:rsidRPr="00B84F54">
        <w:rPr>
          <w:rFonts w:hint="cs"/>
          <w:rtl/>
        </w:rPr>
        <w:t xml:space="preserve">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וכי אחריות זו תחול על הספק בלבד.</w:t>
      </w:r>
    </w:p>
    <w:p w:rsidR="0058587F" w:rsidRPr="00B84F54" w:rsidRDefault="0058587F" w:rsidP="0058587F">
      <w:pPr>
        <w:pStyle w:val="afffa"/>
        <w:numPr>
          <w:ilvl w:val="1"/>
          <w:numId w:val="18"/>
        </w:numPr>
        <w:spacing w:line="360" w:lineRule="auto"/>
        <w:ind w:left="1274" w:hanging="707"/>
      </w:pPr>
      <w:r w:rsidRPr="00B84F54">
        <w:rPr>
          <w:rFonts w:hint="cs"/>
          <w:rtl/>
        </w:rPr>
        <w:t>הספק מתחייב לשפות את המשרד על כל נזק, תשלום או הוצאה, שייגרמו לו מכל סיבה שהיא, הנובעים ממעשיו או מחדליו של הספק, כתוצאה ישירה או עקיפה מהפעלתו של הסכם זה, מיד עם קבלת הודעה על כך מאת המשרד.</w:t>
      </w:r>
    </w:p>
    <w:p w:rsidR="0058587F" w:rsidRPr="00B84F54" w:rsidRDefault="0058587F" w:rsidP="0058587F">
      <w:pPr>
        <w:tabs>
          <w:tab w:val="left" w:pos="1473"/>
        </w:tabs>
        <w:rPr>
          <w:u w:val="single"/>
          <w:rtl/>
        </w:rPr>
      </w:pPr>
    </w:p>
    <w:p w:rsidR="0058587F" w:rsidRPr="00B84F54" w:rsidRDefault="0058587F" w:rsidP="0058587F">
      <w:pPr>
        <w:pStyle w:val="afffa"/>
        <w:numPr>
          <w:ilvl w:val="1"/>
          <w:numId w:val="18"/>
        </w:numPr>
        <w:spacing w:line="360" w:lineRule="auto"/>
        <w:ind w:left="1274" w:hanging="707"/>
        <w:rPr>
          <w:rtl/>
        </w:rPr>
      </w:pPr>
      <w:r w:rsidRPr="00B84F54">
        <w:rPr>
          <w:rFonts w:hint="cs"/>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רשאי, באישור מראש של המשרד, לפרסם דוחות ומחקרים, כאמור בסעיף זה, ובלבד שהפרסום לא ייעשה תמורת תשלום מעבר לכיסוי ההוצאות. בכל פרסום מחקר כאמור, יצוין, כי השירותים ניתנו במימון המשרד וכי הפרסום נעשה באדיבותו של המשרד. </w:t>
      </w:r>
    </w:p>
    <w:p w:rsidR="0058587F" w:rsidRPr="00B84F54" w:rsidRDefault="0058587F" w:rsidP="0058587F">
      <w:pPr>
        <w:pStyle w:val="afffa"/>
        <w:numPr>
          <w:ilvl w:val="1"/>
          <w:numId w:val="18"/>
        </w:numPr>
        <w:spacing w:line="360" w:lineRule="auto"/>
        <w:ind w:left="1274" w:hanging="707"/>
        <w:rPr>
          <w:rtl/>
        </w:rPr>
      </w:pPr>
      <w:r w:rsidRPr="00B84F54">
        <w:rPr>
          <w:rFonts w:hint="cs"/>
          <w:rtl/>
        </w:rPr>
        <w:t>המשרד יהיה רשאי לפרסם כל חומר, שיימסר לו על-ידי הספק כחלק מהסכם זה, ובלבד שתישמר לספק או למי שיצר את החומר "הזכות המוסרית".</w:t>
      </w:r>
    </w:p>
    <w:p w:rsidR="0058587F" w:rsidRPr="00B84F54" w:rsidRDefault="0058587F" w:rsidP="0058587F">
      <w:pPr>
        <w:pStyle w:val="afffa"/>
        <w:numPr>
          <w:ilvl w:val="1"/>
          <w:numId w:val="18"/>
        </w:numPr>
        <w:spacing w:line="360" w:lineRule="auto"/>
        <w:ind w:left="1274" w:hanging="707"/>
      </w:pPr>
      <w:r w:rsidRPr="00B84F54">
        <w:rPr>
          <w:rFonts w:hint="cs"/>
          <w:rtl/>
        </w:rPr>
        <w:t>הספק מתחייב לשתף פעולה ולסייע לחוקרים, שיורשו על-ידי המשרד, בביצוע מחקרים, בהתייחס לשירותים נשוא הסכם זה, בכפוף להוראות הדין ולשמירה על הפרטיות.</w:t>
      </w:r>
    </w:p>
    <w:p w:rsidR="0058587F" w:rsidRPr="00B84F54" w:rsidRDefault="0058587F" w:rsidP="0058587F">
      <w:pPr>
        <w:pStyle w:val="afffa"/>
        <w:spacing w:line="360" w:lineRule="auto"/>
      </w:pPr>
    </w:p>
    <w:p w:rsidR="0058587F" w:rsidRPr="00B84F54" w:rsidRDefault="0058587F" w:rsidP="0058587F">
      <w:pPr>
        <w:pStyle w:val="afffa"/>
        <w:numPr>
          <w:ilvl w:val="0"/>
          <w:numId w:val="18"/>
        </w:numPr>
        <w:spacing w:line="360" w:lineRule="auto"/>
        <w:ind w:left="565" w:hanging="565"/>
        <w:rPr>
          <w:b/>
          <w:bCs/>
          <w:u w:val="single"/>
        </w:rPr>
      </w:pPr>
      <w:r w:rsidRPr="00B84F54">
        <w:rPr>
          <w:b/>
          <w:bCs/>
          <w:u w:val="single"/>
          <w:rtl/>
        </w:rPr>
        <w:t xml:space="preserve">פרסום </w:t>
      </w:r>
      <w:r w:rsidRPr="00B84F54">
        <w:rPr>
          <w:rFonts w:hint="cs"/>
          <w:b/>
          <w:bCs/>
          <w:u w:val="single"/>
          <w:rtl/>
        </w:rPr>
        <w:t>ההתקשרות על ידי המשרד</w:t>
      </w:r>
    </w:p>
    <w:p w:rsidR="0058587F" w:rsidRPr="00B84F54" w:rsidRDefault="0058587F" w:rsidP="0058587F">
      <w:pPr>
        <w:pStyle w:val="afffa"/>
        <w:numPr>
          <w:ilvl w:val="1"/>
          <w:numId w:val="18"/>
        </w:numPr>
        <w:spacing w:line="360" w:lineRule="auto"/>
        <w:ind w:left="1274" w:hanging="707"/>
      </w:pPr>
      <w:r w:rsidRPr="00B84F54">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B84F54">
        <w:rPr>
          <w:rtl/>
        </w:rPr>
        <w:t>–</w:t>
      </w:r>
      <w:r w:rsidRPr="00B84F54">
        <w:rPr>
          <w:rFonts w:hint="cs"/>
          <w:rtl/>
        </w:rPr>
        <w:t xml:space="preserve"> "</w:t>
      </w:r>
      <w:r w:rsidRPr="00B84F54">
        <w:rPr>
          <w:rFonts w:hint="cs"/>
          <w:b/>
          <w:bCs/>
          <w:rtl/>
        </w:rPr>
        <w:t>החלטת הממשלה</w:t>
      </w:r>
      <w:r w:rsidRPr="00B84F54">
        <w:rPr>
          <w:rFonts w:hint="cs"/>
          <w:rtl/>
        </w:rPr>
        <w:t xml:space="preserve">"), הסכם ההתקשרות </w:t>
      </w:r>
      <w:proofErr w:type="spellStart"/>
      <w:r w:rsidRPr="00B84F54">
        <w:rPr>
          <w:rFonts w:hint="cs"/>
          <w:rtl/>
        </w:rPr>
        <w:t>עימו</w:t>
      </w:r>
      <w:proofErr w:type="spellEnd"/>
      <w:r w:rsidRPr="00B84F54">
        <w:rPr>
          <w:rFonts w:hint="cs"/>
          <w:rtl/>
        </w:rPr>
        <w:t xml:space="preserve"> יפורסם בנוסחו המלא והסופי בתוך חודש ימים מיום חתימתו ויועלה לאתר המרכזי לחופש המידע שכתובתו</w:t>
      </w:r>
      <w:hyperlink r:id="rId12" w:history="1">
        <w:r w:rsidRPr="00B84F54">
          <w:rPr>
            <w:rStyle w:val="Hyperlink"/>
          </w:rPr>
          <w:t>www.foi.gov.il</w:t>
        </w:r>
      </w:hyperlink>
      <w:r w:rsidRPr="00B84F54">
        <w:t xml:space="preserve"> </w:t>
      </w:r>
      <w:r w:rsidRPr="00B84F54">
        <w:rPr>
          <w:rFonts w:hint="cs"/>
          <w:rtl/>
        </w:rPr>
        <w:t xml:space="preserve">. הפרסום יחול גם על כל תוספת או תיקון של ההתקשרות שנעשו לאחר פרסום ההתקשרות. </w:t>
      </w:r>
    </w:p>
    <w:p w:rsidR="0058587F" w:rsidRPr="00B84F54" w:rsidRDefault="0058587F" w:rsidP="0058587F">
      <w:pPr>
        <w:pStyle w:val="afffa"/>
        <w:numPr>
          <w:ilvl w:val="1"/>
          <w:numId w:val="18"/>
        </w:numPr>
        <w:spacing w:line="360" w:lineRule="auto"/>
        <w:ind w:left="1274" w:hanging="707"/>
      </w:pPr>
      <w:r w:rsidRPr="00B84F54">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rsidR="0058587F" w:rsidRPr="00B84F54" w:rsidRDefault="0058587F" w:rsidP="0058587F">
      <w:pPr>
        <w:tabs>
          <w:tab w:val="left" w:pos="1473"/>
        </w:tabs>
        <w:rPr>
          <w:u w:val="single"/>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שמירת סודיות</w:t>
      </w:r>
      <w:r w:rsidRPr="00B84F54">
        <w:rPr>
          <w:rFonts w:hint="cs"/>
          <w:b/>
          <w:bCs/>
          <w:u w:val="single"/>
          <w:rtl/>
        </w:rPr>
        <w:t xml:space="preserve"> ואבטחת מידע</w:t>
      </w:r>
    </w:p>
    <w:p w:rsidR="0058587F" w:rsidRPr="00B84F54" w:rsidRDefault="0058587F" w:rsidP="0058587F">
      <w:pPr>
        <w:pStyle w:val="afffa"/>
        <w:numPr>
          <w:ilvl w:val="1"/>
          <w:numId w:val="18"/>
        </w:numPr>
        <w:spacing w:line="360" w:lineRule="auto"/>
        <w:ind w:left="1274" w:hanging="707"/>
        <w:rPr>
          <w:rtl/>
        </w:rPr>
      </w:pPr>
      <w:r w:rsidRPr="00B84F54">
        <w:rPr>
          <w:rtl/>
        </w:rPr>
        <w:t>כל ידיעה או מסמך או חפץ או כל דבר אחר שלפי טיבם אינם נכסי הכלל, שהגיעו לידי הספק, או עובדי</w:t>
      </w:r>
      <w:r w:rsidRPr="00B84F54">
        <w:rPr>
          <w:rFonts w:hint="cs"/>
          <w:rtl/>
        </w:rPr>
        <w:t>ו</w:t>
      </w:r>
      <w:r w:rsidRPr="00B84F54">
        <w:rPr>
          <w:rtl/>
        </w:rPr>
        <w:t xml:space="preserve"> עקב או בקשר להסכם זה, לא ימסרו ולא יועברו ללא אישור המשרד מראש ובכתב.</w:t>
      </w:r>
    </w:p>
    <w:p w:rsidR="0058587F" w:rsidRPr="00B84F54" w:rsidRDefault="0058587F" w:rsidP="0058587F">
      <w:pPr>
        <w:pStyle w:val="afffa"/>
        <w:numPr>
          <w:ilvl w:val="1"/>
          <w:numId w:val="18"/>
        </w:numPr>
        <w:spacing w:line="360" w:lineRule="auto"/>
        <w:ind w:left="1274" w:hanging="707"/>
        <w:rPr>
          <w:rtl/>
        </w:rPr>
      </w:pPr>
      <w:r w:rsidRPr="00B84F54">
        <w:rPr>
          <w:rtl/>
        </w:rPr>
        <w:lastRenderedPageBreak/>
        <w:t>הספק מצהיר כי ידוע ל</w:t>
      </w:r>
      <w:r w:rsidRPr="00B84F54">
        <w:rPr>
          <w:rFonts w:hint="cs"/>
          <w:rtl/>
        </w:rPr>
        <w:t>ו</w:t>
      </w:r>
      <w:r w:rsidRPr="00B84F54">
        <w:rPr>
          <w:rtl/>
        </w:rPr>
        <w:t xml:space="preserve"> שמסירת מידע בניגוד לאמור לעיל, מהווה עבירה על חוק העונשין, התשל"ז-1977.</w:t>
      </w:r>
    </w:p>
    <w:p w:rsidR="0058587F" w:rsidRPr="00B84F54" w:rsidRDefault="0058587F" w:rsidP="0058587F">
      <w:pPr>
        <w:pStyle w:val="afffa"/>
        <w:numPr>
          <w:ilvl w:val="1"/>
          <w:numId w:val="18"/>
        </w:numPr>
        <w:spacing w:line="360" w:lineRule="auto"/>
        <w:ind w:left="1274" w:hanging="707"/>
        <w:rPr>
          <w:rtl/>
        </w:rPr>
      </w:pPr>
      <w:r w:rsidRPr="00B84F54">
        <w:rPr>
          <w:rtl/>
        </w:rPr>
        <w:t>הספק מתחייב להחתים כל מי שעובד אצל</w:t>
      </w:r>
      <w:r w:rsidRPr="00B84F54">
        <w:rPr>
          <w:rFonts w:hint="cs"/>
          <w:rtl/>
        </w:rPr>
        <w:t>ו</w:t>
      </w:r>
      <w:r w:rsidRPr="00B84F54">
        <w:rPr>
          <w:rtl/>
        </w:rPr>
        <w:t xml:space="preserve"> ושעשוי להיחשף למידע כאמור על התחייבות שלא לעשות שימוש במידע ללא אישור המשרד מראש ובכתב, בנוסח המצורף להסכם זה </w:t>
      </w:r>
      <w:r w:rsidRPr="00B84F54">
        <w:rPr>
          <w:rtl/>
        </w:rPr>
        <w:fldChar w:fldCharType="begin"/>
      </w:r>
      <w:r w:rsidRPr="00B84F54">
        <w:rPr>
          <w:rtl/>
        </w:rPr>
        <w:instrText xml:space="preserve"> </w:instrText>
      </w:r>
      <w:r w:rsidRPr="00B84F54">
        <w:rPr>
          <w:rFonts w:hint="cs"/>
        </w:rPr>
        <w:instrText>REF</w:instrText>
      </w:r>
      <w:r w:rsidRPr="00B84F54">
        <w:rPr>
          <w:rFonts w:hint="cs"/>
          <w:rtl/>
        </w:rPr>
        <w:instrText xml:space="preserve"> נספח_סודיות \</w:instrText>
      </w:r>
      <w:r w:rsidRPr="00B84F54">
        <w:rPr>
          <w:rFonts w:hint="cs"/>
        </w:rPr>
        <w:instrText>h</w:instrText>
      </w:r>
      <w:r w:rsidRPr="00B84F54">
        <w:rPr>
          <w:rtl/>
        </w:rPr>
        <w:instrText xml:space="preserve">  \* </w:instrText>
      </w:r>
      <w:r w:rsidRPr="00B84F54">
        <w:instrText>MERGEFORMAT</w:instrText>
      </w:r>
      <w:r w:rsidRPr="00B84F54">
        <w:rPr>
          <w:rtl/>
        </w:rPr>
        <w:instrText xml:space="preserve"> </w:instrText>
      </w:r>
      <w:r w:rsidRPr="00B84F54">
        <w:rPr>
          <w:rtl/>
        </w:rPr>
      </w:r>
      <w:r w:rsidRPr="00B84F54">
        <w:rPr>
          <w:rtl/>
        </w:rPr>
        <w:fldChar w:fldCharType="separate"/>
      </w:r>
      <w:r w:rsidR="008A7DDD" w:rsidRPr="00B84F54">
        <w:rPr>
          <w:rFonts w:hint="cs"/>
          <w:rtl/>
        </w:rPr>
        <w:t xml:space="preserve">נספח </w:t>
      </w:r>
      <w:r w:rsidR="008A7DDD">
        <w:rPr>
          <w:rtl/>
        </w:rPr>
        <w:t xml:space="preserve">4 </w:t>
      </w:r>
      <w:r w:rsidRPr="00B84F54">
        <w:rPr>
          <w:rtl/>
        </w:rPr>
        <w:fldChar w:fldCharType="end"/>
      </w:r>
      <w:r w:rsidRPr="00B84F54">
        <w:rPr>
          <w:rFonts w:hint="cs"/>
          <w:rtl/>
        </w:rPr>
        <w:t>.</w:t>
      </w:r>
    </w:p>
    <w:p w:rsidR="0058587F" w:rsidRPr="00B84F54" w:rsidRDefault="0058587F" w:rsidP="0058587F">
      <w:pPr>
        <w:tabs>
          <w:tab w:val="left" w:pos="1473"/>
        </w:tabs>
        <w:rPr>
          <w:color w:val="FF0000"/>
          <w:rtl/>
        </w:rPr>
      </w:pPr>
    </w:p>
    <w:p w:rsidR="0058587F" w:rsidRPr="00B84F54" w:rsidRDefault="0058587F" w:rsidP="0058587F">
      <w:pPr>
        <w:pStyle w:val="afffa"/>
        <w:numPr>
          <w:ilvl w:val="0"/>
          <w:numId w:val="18"/>
        </w:numPr>
        <w:spacing w:line="360" w:lineRule="auto"/>
        <w:ind w:left="565" w:hanging="565"/>
        <w:rPr>
          <w:b/>
          <w:bCs/>
          <w:u w:val="single"/>
        </w:rPr>
      </w:pPr>
      <w:r w:rsidRPr="00B84F54">
        <w:rPr>
          <w:b/>
          <w:bCs/>
          <w:u w:val="single"/>
          <w:rtl/>
        </w:rPr>
        <w:t>התמורה</w:t>
      </w:r>
    </w:p>
    <w:p w:rsidR="0058587F" w:rsidRPr="00B84F54" w:rsidRDefault="0058587F" w:rsidP="0058587F">
      <w:pPr>
        <w:pStyle w:val="afffa"/>
        <w:numPr>
          <w:ilvl w:val="1"/>
          <w:numId w:val="18"/>
        </w:numPr>
        <w:spacing w:line="360" w:lineRule="auto"/>
        <w:ind w:left="1274" w:hanging="707"/>
        <w:rPr>
          <w:u w:val="single"/>
          <w:rtl/>
        </w:rPr>
      </w:pPr>
      <w:r w:rsidRPr="00B84F54">
        <w:rPr>
          <w:rFonts w:hint="cs"/>
          <w:u w:val="single"/>
          <w:rtl/>
        </w:rPr>
        <w:t>מנגנון התשלום</w:t>
      </w:r>
    </w:p>
    <w:p w:rsidR="0058587F" w:rsidRPr="00B84F54" w:rsidRDefault="0058587F" w:rsidP="0058587F">
      <w:pPr>
        <w:pStyle w:val="afffa"/>
        <w:numPr>
          <w:ilvl w:val="2"/>
          <w:numId w:val="18"/>
        </w:numPr>
        <w:spacing w:line="360" w:lineRule="auto"/>
        <w:ind w:left="2266" w:hanging="992"/>
      </w:pPr>
      <w:r w:rsidRPr="00B84F54">
        <w:rPr>
          <w:rFonts w:hint="cs"/>
          <w:rtl/>
        </w:rPr>
        <w:t>המחיר שישולם לספק יהיה בהתאם להצעת המחיר שהגיש בסך: _________.</w:t>
      </w:r>
    </w:p>
    <w:p w:rsidR="0058587F" w:rsidRPr="00B84F54" w:rsidRDefault="0058587F" w:rsidP="0058587F">
      <w:pPr>
        <w:pStyle w:val="afffa"/>
        <w:numPr>
          <w:ilvl w:val="2"/>
          <w:numId w:val="18"/>
        </w:numPr>
        <w:spacing w:line="360" w:lineRule="auto"/>
        <w:ind w:left="2266" w:hanging="992"/>
      </w:pPr>
      <w:r w:rsidRPr="00B84F54">
        <w:rPr>
          <w:rFonts w:hint="cs"/>
          <w:rtl/>
        </w:rPr>
        <w:t xml:space="preserve">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 וכל הוכחה נוספת, ככל </w:t>
      </w:r>
      <w:proofErr w:type="spellStart"/>
      <w:r w:rsidRPr="00B84F54">
        <w:rPr>
          <w:rFonts w:hint="cs"/>
          <w:rtl/>
        </w:rPr>
        <w:t>שתדרש</w:t>
      </w:r>
      <w:proofErr w:type="spellEnd"/>
      <w:r w:rsidRPr="00B84F54">
        <w:rPr>
          <w:rFonts w:hint="cs"/>
          <w:rtl/>
        </w:rPr>
        <w:t xml:space="preserve"> על ידי המשרד.</w:t>
      </w:r>
    </w:p>
    <w:p w:rsidR="0058587F" w:rsidRPr="00B84F54" w:rsidRDefault="0058587F" w:rsidP="0058587F">
      <w:pPr>
        <w:pStyle w:val="afffa"/>
        <w:numPr>
          <w:ilvl w:val="2"/>
          <w:numId w:val="18"/>
        </w:numPr>
        <w:spacing w:line="360" w:lineRule="auto"/>
        <w:ind w:left="2266" w:hanging="992"/>
      </w:pPr>
      <w:r w:rsidRPr="00B84F54">
        <w:rPr>
          <w:rFonts w:hint="cs"/>
          <w:rtl/>
        </w:rPr>
        <w:t xml:space="preserve">התשלומים יבוצעו רק לאחר שהדרישה תאושר ע"י נציג המשרד וע"י שאר הגורמים המוסמכים במשרד. </w:t>
      </w:r>
    </w:p>
    <w:p w:rsidR="0058587F" w:rsidRPr="00B84F54" w:rsidRDefault="0058587F" w:rsidP="0058587F">
      <w:pPr>
        <w:pStyle w:val="afffa"/>
        <w:numPr>
          <w:ilvl w:val="2"/>
          <w:numId w:val="18"/>
        </w:numPr>
        <w:spacing w:line="360" w:lineRule="auto"/>
        <w:ind w:left="2266" w:hanging="992"/>
      </w:pPr>
      <w:r w:rsidRPr="00B84F54">
        <w:rPr>
          <w:rtl/>
        </w:rPr>
        <w:t xml:space="preserve">הרשות בידי המשרד לאשר את דרישת התשלום ואת הדין וחשבון במלואם או בחלקם. לא אישר המשרד את דרישת התשלום במלואה, על המשרד להודיע </w:t>
      </w:r>
      <w:r w:rsidRPr="00B84F54" w:rsidDel="005C7631">
        <w:rPr>
          <w:rtl/>
        </w:rPr>
        <w:t>ל</w:t>
      </w:r>
      <w:r w:rsidRPr="00B84F54">
        <w:rPr>
          <w:rtl/>
        </w:rPr>
        <w:t>ספק בתוך שלושים יום מיום קבלת הדין וחשבון, איזה חלק מן הדוח ומדרישת התשלום מקובל עליו, ולנמק מדוע לא קיבל את החלקים שאינם מקובלים עליו</w:t>
      </w:r>
      <w:r w:rsidRPr="00B84F54">
        <w:rPr>
          <w:rFonts w:hint="cs"/>
          <w:rtl/>
        </w:rPr>
        <w:t>.</w:t>
      </w:r>
    </w:p>
    <w:p w:rsidR="0058587F" w:rsidRPr="00B84F54" w:rsidRDefault="0058587F" w:rsidP="0058587F">
      <w:pPr>
        <w:pStyle w:val="afffa"/>
        <w:numPr>
          <w:ilvl w:val="2"/>
          <w:numId w:val="18"/>
        </w:numPr>
        <w:spacing w:line="360" w:lineRule="auto"/>
        <w:ind w:left="2266" w:hanging="992"/>
      </w:pPr>
      <w:r w:rsidRPr="00B84F54">
        <w:rPr>
          <w:rFonts w:hint="cs"/>
          <w:rtl/>
        </w:rPr>
        <w:t>הספק</w:t>
      </w:r>
      <w:r w:rsidRPr="00B84F54">
        <w:rPr>
          <w:rtl/>
        </w:rPr>
        <w:t xml:space="preserve"> מתחייב להחזיר למשרד מיד כל סכום עודף שקיבל מהמשרד. </w:t>
      </w:r>
      <w:r w:rsidRPr="00B84F54">
        <w:rPr>
          <w:rFonts w:hint="cs"/>
          <w:rtl/>
        </w:rPr>
        <w:t xml:space="preserve">המשרד רשאי לקזז מכל תשלום המגיע לספק בגין סכום עודף שקיבל מהמשרד. </w:t>
      </w:r>
    </w:p>
    <w:p w:rsidR="0058587F" w:rsidRPr="00B84F54" w:rsidRDefault="0058587F" w:rsidP="001C68ED">
      <w:pPr>
        <w:pStyle w:val="afffa"/>
        <w:numPr>
          <w:ilvl w:val="2"/>
          <w:numId w:val="18"/>
        </w:numPr>
        <w:spacing w:line="360" w:lineRule="auto"/>
        <w:ind w:left="2266" w:hanging="992"/>
      </w:pPr>
      <w:r w:rsidRPr="00B84F54">
        <w:rPr>
          <w:rFonts w:hint="cs"/>
          <w:rtl/>
        </w:rPr>
        <w:t xml:space="preserve">התשלום </w:t>
      </w:r>
      <w:r w:rsidRPr="00B84F54">
        <w:rPr>
          <w:rtl/>
        </w:rPr>
        <w:t xml:space="preserve">כפוף לאישור </w:t>
      </w:r>
      <w:r w:rsidRPr="00B84F54">
        <w:rPr>
          <w:rFonts w:hint="cs"/>
          <w:rtl/>
        </w:rPr>
        <w:t xml:space="preserve">של </w:t>
      </w:r>
      <w:r w:rsidRPr="00B84F54">
        <w:rPr>
          <w:rtl/>
        </w:rPr>
        <w:t xml:space="preserve">ועדת המכרזים המשרדית, אישור תקציב המדינה מדי שנה ובקיום תקציב בפועל. </w:t>
      </w:r>
    </w:p>
    <w:p w:rsidR="0058587F" w:rsidRPr="00B84F54" w:rsidRDefault="0058587F" w:rsidP="0058587F">
      <w:pPr>
        <w:pStyle w:val="afffa"/>
        <w:numPr>
          <w:ilvl w:val="1"/>
          <w:numId w:val="18"/>
        </w:numPr>
        <w:spacing w:line="360" w:lineRule="auto"/>
        <w:ind w:left="1274" w:hanging="707"/>
        <w:rPr>
          <w:u w:val="single"/>
        </w:rPr>
      </w:pPr>
      <w:r w:rsidRPr="00B84F54">
        <w:rPr>
          <w:rFonts w:hint="cs"/>
          <w:u w:val="single"/>
          <w:rtl/>
        </w:rPr>
        <w:t>תנאי תשלום</w:t>
      </w:r>
    </w:p>
    <w:p w:rsidR="0058587F" w:rsidRPr="00B84F54" w:rsidRDefault="0058587F" w:rsidP="0058587F">
      <w:pPr>
        <w:pStyle w:val="afffa"/>
        <w:numPr>
          <w:ilvl w:val="2"/>
          <w:numId w:val="18"/>
        </w:numPr>
        <w:spacing w:line="360" w:lineRule="auto"/>
        <w:ind w:left="2266" w:hanging="992"/>
      </w:pPr>
      <w:r w:rsidRPr="00B84F54">
        <w:rPr>
          <w:rtl/>
        </w:rPr>
        <w:t xml:space="preserve">התשלום יבוצע </w:t>
      </w:r>
      <w:r w:rsidRPr="00B84F54">
        <w:rPr>
          <w:rFonts w:hint="cs"/>
          <w:rtl/>
        </w:rPr>
        <w:t>בהתאם למנגנון התשלום של החשב הכללי:</w:t>
      </w:r>
    </w:p>
    <w:p w:rsidR="0058587F" w:rsidRPr="00B84F54" w:rsidRDefault="0058587F" w:rsidP="0058587F">
      <w:pPr>
        <w:pStyle w:val="afffa"/>
        <w:numPr>
          <w:ilvl w:val="3"/>
          <w:numId w:val="18"/>
        </w:numPr>
        <w:spacing w:line="360" w:lineRule="auto"/>
        <w:ind w:left="3400" w:hanging="1145"/>
      </w:pPr>
      <w:r w:rsidRPr="00B84F54">
        <w:rPr>
          <w:rFonts w:hint="cs"/>
          <w:rtl/>
        </w:rPr>
        <w:t>חשבון/חשבונית אשר יוגשו בתאריכים 1-15 בחודש, ישולם בתחילת מועד התשלום הממשלתי של החודש העוקב.</w:t>
      </w:r>
    </w:p>
    <w:p w:rsidR="0058587F" w:rsidRPr="00B84F54" w:rsidRDefault="0058587F" w:rsidP="0058587F">
      <w:pPr>
        <w:pStyle w:val="afffa"/>
        <w:numPr>
          <w:ilvl w:val="3"/>
          <w:numId w:val="18"/>
        </w:numPr>
        <w:spacing w:line="360" w:lineRule="auto"/>
        <w:ind w:left="3400" w:hanging="1145"/>
      </w:pPr>
      <w:r w:rsidRPr="00B84F54">
        <w:rPr>
          <w:rFonts w:hint="cs"/>
          <w:rtl/>
        </w:rPr>
        <w:t>חשבון/חשבונית אשר יוגשו בתאריכים 16-24 בחודש, ישולם בחודש העוקב לפי יום הגשת החשבון, כלומר בדיוק 30 יום מיום הגשת החשבון.</w:t>
      </w:r>
    </w:p>
    <w:p w:rsidR="0058587F" w:rsidRPr="00B84F54" w:rsidRDefault="0058587F" w:rsidP="0058587F">
      <w:pPr>
        <w:pStyle w:val="afffa"/>
        <w:numPr>
          <w:ilvl w:val="3"/>
          <w:numId w:val="18"/>
        </w:numPr>
        <w:spacing w:line="360" w:lineRule="auto"/>
        <w:ind w:left="3400" w:hanging="1145"/>
      </w:pPr>
      <w:r w:rsidRPr="00B84F54">
        <w:rPr>
          <w:rFonts w:hint="cs"/>
          <w:rtl/>
        </w:rPr>
        <w:t>חשבון/חשבונית אשר יוגשו בתאריכים 25-31 בחודש, ישולם ב - 24 בחודש העוקב דהיינו בסוף מועד התשלום הממשלתי של החודש העוקב.</w:t>
      </w:r>
    </w:p>
    <w:p w:rsidR="0058587F" w:rsidRPr="00B84F54" w:rsidRDefault="0058587F" w:rsidP="0058587F">
      <w:pPr>
        <w:pStyle w:val="afffa"/>
        <w:numPr>
          <w:ilvl w:val="2"/>
          <w:numId w:val="18"/>
        </w:numPr>
        <w:spacing w:line="360" w:lineRule="auto"/>
        <w:ind w:left="2266" w:hanging="992"/>
      </w:pPr>
      <w:r w:rsidRPr="00B84F54">
        <w:rPr>
          <w:rFonts w:hint="cs"/>
          <w:rtl/>
        </w:rPr>
        <w:lastRenderedPageBreak/>
        <w:t>לא תינתן תמורה נוספת מעבר לאמור לעיל. התשלומים לעיל יהוו תמורה מלאה לכל הוצאותיו של הספק בגין מתן השירותים (לרבות</w:t>
      </w:r>
      <w:r w:rsidRPr="00B84F54">
        <w:rPr>
          <w:rtl/>
        </w:rPr>
        <w:t xml:space="preserve"> </w:t>
      </w:r>
      <w:proofErr w:type="spellStart"/>
      <w:r w:rsidRPr="00B84F54">
        <w:rPr>
          <w:rFonts w:hint="cs"/>
          <w:rtl/>
        </w:rPr>
        <w:t>כח</w:t>
      </w:r>
      <w:proofErr w:type="spellEnd"/>
      <w:r w:rsidRPr="00B84F54">
        <w:rPr>
          <w:rFonts w:hint="cs"/>
          <w:rtl/>
        </w:rPr>
        <w:t xml:space="preserve">-אדם, ציוד, תשתיות, </w:t>
      </w:r>
      <w:r w:rsidRPr="00B84F54">
        <w:rPr>
          <w:rtl/>
        </w:rPr>
        <w:t>תיקון תקלות ושא</w:t>
      </w:r>
      <w:r w:rsidRPr="00B84F54">
        <w:rPr>
          <w:rFonts w:hint="cs"/>
          <w:rtl/>
        </w:rPr>
        <w:t xml:space="preserve">ר </w:t>
      </w:r>
      <w:r w:rsidRPr="00B84F54">
        <w:rPr>
          <w:rtl/>
        </w:rPr>
        <w:t>הוצאות שיהיה על</w:t>
      </w:r>
      <w:r w:rsidRPr="00B84F54">
        <w:rPr>
          <w:rFonts w:hint="cs"/>
          <w:rtl/>
        </w:rPr>
        <w:t xml:space="preserve"> הספק </w:t>
      </w:r>
      <w:r w:rsidRPr="00B84F54">
        <w:rPr>
          <w:rtl/>
        </w:rPr>
        <w:t>להוציא</w:t>
      </w:r>
      <w:r w:rsidRPr="00B84F54">
        <w:rPr>
          <w:rFonts w:hint="cs"/>
          <w:rtl/>
        </w:rPr>
        <w:t xml:space="preserve"> או</w:t>
      </w:r>
      <w:r w:rsidRPr="00B84F54">
        <w:rPr>
          <w:rtl/>
        </w:rPr>
        <w:t xml:space="preserve"> בשל התייקרויות מכל סוג ומין</w:t>
      </w:r>
      <w:r w:rsidRPr="00B84F54">
        <w:rPr>
          <w:rFonts w:hint="cs"/>
          <w:rtl/>
        </w:rPr>
        <w:t xml:space="preserve">). </w:t>
      </w:r>
    </w:p>
    <w:p w:rsidR="0058587F" w:rsidRPr="00B84F54" w:rsidRDefault="0058587F" w:rsidP="0058587F">
      <w:pPr>
        <w:pStyle w:val="afffa"/>
        <w:numPr>
          <w:ilvl w:val="2"/>
          <w:numId w:val="18"/>
        </w:numPr>
        <w:spacing w:line="360" w:lineRule="auto"/>
        <w:ind w:left="2266" w:hanging="992"/>
      </w:pPr>
      <w:r w:rsidRPr="00B84F54">
        <w:rPr>
          <w:rtl/>
        </w:rPr>
        <w:t xml:space="preserve">למען הסר ספק מוסכם בין הצדדים כי המשרד לא יהא אחראי לכיסוי גרעון כלשהו שייגרם </w:t>
      </w:r>
      <w:r w:rsidRPr="00B84F54">
        <w:rPr>
          <w:rFonts w:hint="cs"/>
          <w:rtl/>
        </w:rPr>
        <w:t>לספק</w:t>
      </w:r>
      <w:r w:rsidRPr="00B84F54">
        <w:rPr>
          <w:rtl/>
        </w:rPr>
        <w:t xml:space="preserve"> עקב </w:t>
      </w:r>
      <w:r w:rsidRPr="00B84F54">
        <w:rPr>
          <w:rFonts w:hint="cs"/>
          <w:rtl/>
        </w:rPr>
        <w:t xml:space="preserve">מתן השירותים. </w:t>
      </w:r>
    </w:p>
    <w:p w:rsidR="0058587F" w:rsidRPr="00B84F54" w:rsidRDefault="0058587F" w:rsidP="0058587F">
      <w:pPr>
        <w:pStyle w:val="afffa"/>
        <w:numPr>
          <w:ilvl w:val="2"/>
          <w:numId w:val="18"/>
        </w:numPr>
        <w:spacing w:line="360" w:lineRule="auto"/>
        <w:ind w:left="2266" w:hanging="992"/>
      </w:pPr>
      <w:r w:rsidRPr="00B84F54">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rsidR="0058587F" w:rsidRPr="00B84F54" w:rsidRDefault="0058587F" w:rsidP="0058587F">
      <w:pPr>
        <w:pStyle w:val="afffa"/>
        <w:numPr>
          <w:ilvl w:val="2"/>
          <w:numId w:val="18"/>
        </w:numPr>
        <w:spacing w:line="360" w:lineRule="auto"/>
        <w:ind w:left="2266" w:hanging="992"/>
      </w:pPr>
      <w:r w:rsidRPr="00B84F54">
        <w:rPr>
          <w:rtl/>
        </w:rPr>
        <w:t xml:space="preserve">באחריות </w:t>
      </w:r>
      <w:r w:rsidRPr="00B84F54">
        <w:rPr>
          <w:rFonts w:hint="cs"/>
          <w:rtl/>
        </w:rPr>
        <w:t>הספק</w:t>
      </w:r>
      <w:r w:rsidRPr="00B84F54">
        <w:rPr>
          <w:rtl/>
        </w:rPr>
        <w:t xml:space="preserve"> להעביר למשרד אישור ניהול תקין ואישור לצורך ניכוי מס במקור בתוקף ליום התשלום. יובהר כי המשרד יהא רשאי שלא להעביר </w:t>
      </w:r>
      <w:r w:rsidRPr="00B84F54">
        <w:rPr>
          <w:rFonts w:hint="cs"/>
          <w:rtl/>
        </w:rPr>
        <w:t>לספק</w:t>
      </w:r>
      <w:r w:rsidRPr="00B84F54">
        <w:rPr>
          <w:rtl/>
        </w:rPr>
        <w:t xml:space="preserve"> את התמורה המגיעה לו בגין מתן השירות עד לקבלת האישורים כאמור</w:t>
      </w:r>
      <w:r w:rsidRPr="00B84F54">
        <w:rPr>
          <w:rFonts w:hint="cs"/>
          <w:rtl/>
        </w:rPr>
        <w:t>.</w:t>
      </w:r>
    </w:p>
    <w:p w:rsidR="0058587F" w:rsidRPr="00B84F54" w:rsidRDefault="0058587F" w:rsidP="0058587F">
      <w:pPr>
        <w:pStyle w:val="afffa"/>
        <w:numPr>
          <w:ilvl w:val="2"/>
          <w:numId w:val="18"/>
        </w:numPr>
        <w:spacing w:line="360" w:lineRule="auto"/>
        <w:ind w:left="2266" w:hanging="992"/>
      </w:pPr>
      <w:r w:rsidRPr="00B84F54">
        <w:rPr>
          <w:rFonts w:hint="cs"/>
          <w:rtl/>
        </w:rPr>
        <w:t>הספק</w:t>
      </w:r>
      <w:r w:rsidRPr="00B84F54">
        <w:rPr>
          <w:rtl/>
        </w:rPr>
        <w:t xml:space="preserve"> מתחייב להשתמש בכספים שיועברו על-ידי הממשלה, אך ורק למימון השירותים </w:t>
      </w:r>
      <w:r w:rsidRPr="00B84F54">
        <w:rPr>
          <w:rFonts w:hint="cs"/>
          <w:rtl/>
        </w:rPr>
        <w:t xml:space="preserve">למען המטרה לשמה יועדו.  </w:t>
      </w:r>
    </w:p>
    <w:p w:rsidR="0058587F" w:rsidRPr="00B84F54" w:rsidRDefault="0058587F" w:rsidP="00EE2E24">
      <w:pPr>
        <w:pStyle w:val="afffa"/>
        <w:numPr>
          <w:ilvl w:val="2"/>
          <w:numId w:val="18"/>
        </w:numPr>
        <w:spacing w:line="360" w:lineRule="auto"/>
        <w:ind w:left="2266" w:hanging="992"/>
      </w:pPr>
      <w:r w:rsidRPr="00B84F54">
        <w:rPr>
          <w:rFonts w:hint="cs"/>
          <w:rtl/>
        </w:rPr>
        <w:t xml:space="preserve">מבלי לגרוע מהוראות סעיף להלן, הספק מתחייב שלא לקבל מכל מוסד או  גוף אחר מימון כספי בגין השירותים במסגרת הסכם זה אלא בכפוף לקבלת הסכמת המשרד מראש ובכתב. </w:t>
      </w:r>
    </w:p>
    <w:p w:rsidR="0058587F" w:rsidRPr="00B84F54" w:rsidRDefault="0058587F" w:rsidP="0058587F">
      <w:pPr>
        <w:pStyle w:val="afffa"/>
        <w:numPr>
          <w:ilvl w:val="2"/>
          <w:numId w:val="18"/>
        </w:numPr>
        <w:spacing w:line="360" w:lineRule="auto"/>
        <w:ind w:left="2266" w:hanging="992"/>
      </w:pPr>
      <w:r w:rsidRPr="00B84F54">
        <w:rPr>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B84F54">
        <w:rPr>
          <w:rFonts w:hint="cs"/>
          <w:rtl/>
        </w:rPr>
        <w:t xml:space="preserve">. </w:t>
      </w:r>
    </w:p>
    <w:p w:rsidR="0058587F" w:rsidRPr="00B84F54" w:rsidRDefault="0058587F" w:rsidP="0058587F">
      <w:pPr>
        <w:pStyle w:val="afffa"/>
        <w:numPr>
          <w:ilvl w:val="1"/>
          <w:numId w:val="18"/>
        </w:numPr>
        <w:spacing w:line="360" w:lineRule="auto"/>
        <w:ind w:left="1274" w:hanging="707"/>
        <w:rPr>
          <w:u w:val="single"/>
        </w:rPr>
      </w:pPr>
      <w:r w:rsidRPr="00B84F54">
        <w:rPr>
          <w:rFonts w:hint="cs"/>
          <w:u w:val="single"/>
          <w:rtl/>
        </w:rPr>
        <w:t>הצמדה</w:t>
      </w:r>
    </w:p>
    <w:p w:rsidR="0058587F" w:rsidRPr="00B84F54" w:rsidRDefault="0058587F" w:rsidP="0058587F">
      <w:pPr>
        <w:pStyle w:val="afc"/>
        <w:bidi/>
        <w:ind w:left="1274"/>
        <w:rPr>
          <w:rtl/>
        </w:rPr>
      </w:pPr>
      <w:r w:rsidRPr="00B84F54">
        <w:rPr>
          <w:sz w:val="22"/>
          <w:rtl/>
        </w:rPr>
        <w:t xml:space="preserve">המחירים, אשר יאושרו ע"י ועדת המכרזים המשרדית, יעודכנו בהתאם להוראות </w:t>
      </w:r>
      <w:proofErr w:type="spellStart"/>
      <w:r w:rsidRPr="00B84F54">
        <w:rPr>
          <w:sz w:val="22"/>
          <w:rtl/>
        </w:rPr>
        <w:t>החשכ"ל</w:t>
      </w:r>
      <w:proofErr w:type="spellEnd"/>
      <w:r w:rsidRPr="00B84F54">
        <w:rPr>
          <w:sz w:val="22"/>
          <w:rtl/>
        </w:rPr>
        <w:t xml:space="preserve"> (החשב הכללי במשרד האוצר)</w:t>
      </w:r>
      <w:r w:rsidRPr="00B84F54">
        <w:rPr>
          <w:rFonts w:hint="cs"/>
          <w:sz w:val="22"/>
          <w:rtl/>
        </w:rPr>
        <w:t xml:space="preserve"> </w:t>
      </w:r>
      <w:r w:rsidRPr="00B84F54">
        <w:rPr>
          <w:sz w:val="22"/>
          <w:rtl/>
        </w:rPr>
        <w:t xml:space="preserve">בנושא הצמדה (הוראות </w:t>
      </w:r>
      <w:proofErr w:type="spellStart"/>
      <w:r w:rsidRPr="00B84F54">
        <w:rPr>
          <w:sz w:val="22"/>
          <w:rtl/>
        </w:rPr>
        <w:t>תכ"ם</w:t>
      </w:r>
      <w:proofErr w:type="spellEnd"/>
      <w:r w:rsidRPr="00B84F54">
        <w:rPr>
          <w:sz w:val="22"/>
          <w:rtl/>
        </w:rPr>
        <w:t xml:space="preserve"> 7.17.</w:t>
      </w:r>
      <w:r w:rsidRPr="00B84F54">
        <w:rPr>
          <w:rFonts w:hint="cs"/>
          <w:sz w:val="22"/>
          <w:rtl/>
        </w:rPr>
        <w:t>2</w:t>
      </w:r>
      <w:r w:rsidRPr="00B84F54">
        <w:rPr>
          <w:sz w:val="22"/>
          <w:rtl/>
        </w:rPr>
        <w:t>, 7.17.</w:t>
      </w:r>
      <w:r w:rsidRPr="00B84F54">
        <w:rPr>
          <w:rFonts w:hint="cs"/>
          <w:sz w:val="22"/>
          <w:rtl/>
        </w:rPr>
        <w:t>3</w:t>
      </w:r>
      <w:r w:rsidRPr="00B84F54">
        <w:rPr>
          <w:sz w:val="22"/>
          <w:rtl/>
        </w:rPr>
        <w:t xml:space="preserve"> ו-7.17.</w:t>
      </w:r>
      <w:r w:rsidRPr="00B84F54">
        <w:rPr>
          <w:rFonts w:hint="cs"/>
          <w:sz w:val="22"/>
          <w:rtl/>
        </w:rPr>
        <w:t>4</w:t>
      </w:r>
      <w:r w:rsidRPr="00B84F54">
        <w:rPr>
          <w:sz w:val="22"/>
          <w:rtl/>
        </w:rPr>
        <w:t xml:space="preserve">), המתעדכנות </w:t>
      </w:r>
      <w:r w:rsidRPr="00B84F54">
        <w:rPr>
          <w:rFonts w:hint="cs"/>
          <w:sz w:val="22"/>
          <w:rtl/>
        </w:rPr>
        <w:t>מעת לעת</w:t>
      </w:r>
      <w:r w:rsidRPr="00B84F54">
        <w:rPr>
          <w:rFonts w:hint="cs"/>
          <w:rtl/>
        </w:rPr>
        <w:t xml:space="preserve"> וכמפורט ב</w:t>
      </w:r>
      <w:r w:rsidRPr="00B84F54">
        <w:rPr>
          <w:rtl/>
        </w:rPr>
        <w:fldChar w:fldCharType="begin"/>
      </w:r>
      <w:r w:rsidRPr="00B84F54">
        <w:rPr>
          <w:rtl/>
        </w:rPr>
        <w:instrText xml:space="preserve"> </w:instrText>
      </w:r>
      <w:r w:rsidRPr="00B84F54">
        <w:rPr>
          <w:rFonts w:hint="cs"/>
        </w:rPr>
        <w:instrText>REF</w:instrText>
      </w:r>
      <w:r w:rsidRPr="00B84F54">
        <w:rPr>
          <w:rFonts w:hint="cs"/>
          <w:rtl/>
        </w:rPr>
        <w:instrText xml:space="preserve"> נספח_פירוט_קביעת_הצמדה \</w:instrText>
      </w:r>
      <w:r w:rsidRPr="00B84F54">
        <w:rPr>
          <w:rFonts w:hint="cs"/>
        </w:rPr>
        <w:instrText>h</w:instrText>
      </w:r>
      <w:r w:rsidRPr="00B84F54">
        <w:rPr>
          <w:rtl/>
        </w:rPr>
        <w:instrText xml:space="preserve">  \* </w:instrText>
      </w:r>
      <w:r w:rsidRPr="00B84F54">
        <w:instrText>MERGEFORMAT</w:instrText>
      </w:r>
      <w:r w:rsidRPr="00B84F54">
        <w:rPr>
          <w:rtl/>
        </w:rPr>
        <w:instrText xml:space="preserve"> </w:instrText>
      </w:r>
      <w:r w:rsidRPr="00B84F54">
        <w:rPr>
          <w:rtl/>
        </w:rPr>
      </w:r>
      <w:r w:rsidRPr="00B84F54">
        <w:rPr>
          <w:rtl/>
        </w:rPr>
        <w:fldChar w:fldCharType="separate"/>
      </w:r>
      <w:r w:rsidR="008A7DDD" w:rsidRPr="00B84F54">
        <w:rPr>
          <w:rFonts w:hint="eastAsia"/>
          <w:rtl/>
        </w:rPr>
        <w:t>נספח</w:t>
      </w:r>
      <w:r w:rsidR="008A7DDD" w:rsidRPr="00B84F54">
        <w:rPr>
          <w:rFonts w:hint="cs"/>
          <w:rtl/>
        </w:rPr>
        <w:t xml:space="preserve"> </w:t>
      </w:r>
      <w:r w:rsidR="008A7DDD">
        <w:rPr>
          <w:rtl/>
        </w:rPr>
        <w:t xml:space="preserve">14 </w:t>
      </w:r>
      <w:r w:rsidRPr="00B84F54">
        <w:rPr>
          <w:rtl/>
        </w:rPr>
        <w:fldChar w:fldCharType="end"/>
      </w:r>
      <w:r w:rsidRPr="00B84F54">
        <w:rPr>
          <w:rFonts w:hint="cs"/>
          <w:rtl/>
        </w:rPr>
        <w:t xml:space="preserve"> למכרז.</w:t>
      </w:r>
    </w:p>
    <w:p w:rsidR="0058587F" w:rsidRPr="00B84F54" w:rsidRDefault="0058587F" w:rsidP="0058587F">
      <w:pPr>
        <w:pStyle w:val="afc"/>
        <w:bidi/>
        <w:ind w:left="1274"/>
        <w:rPr>
          <w:rtl/>
        </w:rPr>
      </w:pPr>
    </w:p>
    <w:p w:rsidR="0058587F" w:rsidRPr="00B84F54" w:rsidRDefault="0058587F" w:rsidP="0058587F">
      <w:pPr>
        <w:pStyle w:val="afffa"/>
        <w:numPr>
          <w:ilvl w:val="0"/>
          <w:numId w:val="18"/>
        </w:numPr>
        <w:spacing w:line="360" w:lineRule="auto"/>
        <w:ind w:left="565" w:hanging="565"/>
        <w:rPr>
          <w:b/>
          <w:bCs/>
          <w:u w:val="single"/>
        </w:rPr>
      </w:pPr>
      <w:r w:rsidRPr="00B84F54">
        <w:rPr>
          <w:rFonts w:hint="cs"/>
          <w:b/>
          <w:bCs/>
          <w:u w:val="single"/>
          <w:rtl/>
        </w:rPr>
        <w:t>משמעות הקביעה כי הספק או מי מטעמו הם עובד המשרד</w:t>
      </w:r>
    </w:p>
    <w:p w:rsidR="0058587F" w:rsidRPr="00B84F54" w:rsidRDefault="0058587F" w:rsidP="0058587F">
      <w:pPr>
        <w:pStyle w:val="afffa"/>
        <w:numPr>
          <w:ilvl w:val="1"/>
          <w:numId w:val="18"/>
        </w:numPr>
        <w:spacing w:line="360" w:lineRule="auto"/>
        <w:ind w:left="1274" w:hanging="707"/>
      </w:pPr>
      <w:r w:rsidRPr="00B84F54">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לא נקבע בהסכם דרגה ודירוג, על 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rsidR="0058587F" w:rsidRPr="00B84F54" w:rsidRDefault="0058587F" w:rsidP="0058587F">
      <w:pPr>
        <w:pStyle w:val="afffa"/>
        <w:numPr>
          <w:ilvl w:val="1"/>
          <w:numId w:val="18"/>
        </w:numPr>
        <w:spacing w:line="360" w:lineRule="auto"/>
        <w:ind w:left="1274" w:hanging="707"/>
        <w:rPr>
          <w:rtl/>
        </w:rPr>
      </w:pPr>
      <w:r w:rsidRPr="00B84F54">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rsidR="0058587F" w:rsidRPr="00B84F54" w:rsidRDefault="0058587F" w:rsidP="0058587F">
      <w:pPr>
        <w:tabs>
          <w:tab w:val="left" w:pos="746"/>
          <w:tab w:val="left" w:pos="1473"/>
        </w:tabs>
        <w:spacing w:line="240" w:lineRule="auto"/>
        <w:rPr>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rFonts w:hint="cs"/>
          <w:b/>
          <w:bCs/>
          <w:u w:val="single"/>
          <w:rtl/>
        </w:rPr>
        <w:lastRenderedPageBreak/>
        <w:t>התמורה – סופית ומוחלטת</w:t>
      </w:r>
    </w:p>
    <w:p w:rsidR="0058587F" w:rsidRPr="00B84F54" w:rsidRDefault="0058587F" w:rsidP="0058587F">
      <w:pPr>
        <w:pStyle w:val="afffa"/>
        <w:numPr>
          <w:ilvl w:val="1"/>
          <w:numId w:val="18"/>
        </w:numPr>
        <w:spacing w:line="360" w:lineRule="auto"/>
        <w:ind w:left="1274" w:hanging="707"/>
        <w:rPr>
          <w:rtl/>
        </w:rPr>
      </w:pPr>
      <w:r w:rsidRPr="00B84F54">
        <w:rPr>
          <w:rFonts w:hint="cs"/>
          <w:rtl/>
        </w:rPr>
        <w:t xml:space="preserve">מובהר ומוסכם בזאת, כי התמורה דלעיל היא התמורה היחידה, שתשולם לספק עבור אספקת השירותים, כמפורט בהסכם. שום תשלום אחר או נוסף פרט לתמורה לא ישולם על-ידי המשרד לא במהלך תקופת הסכם זה ולא לאחריה עבור מתן השירותים או בקשר ישיר או עקיף למתן השירותים, לא לספק ולא לאדם אחר. </w:t>
      </w:r>
    </w:p>
    <w:p w:rsidR="0058587F" w:rsidRPr="00B84F54" w:rsidRDefault="0058587F" w:rsidP="0058587F">
      <w:pPr>
        <w:pStyle w:val="afc"/>
        <w:bidi/>
        <w:ind w:left="1274"/>
        <w:rPr>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קיזוז</w:t>
      </w:r>
    </w:p>
    <w:p w:rsidR="0058587F" w:rsidRPr="00B84F54" w:rsidRDefault="0058587F" w:rsidP="0058587F">
      <w:pPr>
        <w:pStyle w:val="afffa"/>
        <w:numPr>
          <w:ilvl w:val="1"/>
          <w:numId w:val="18"/>
        </w:numPr>
        <w:spacing w:line="360" w:lineRule="auto"/>
        <w:ind w:left="1274" w:hanging="707"/>
        <w:rPr>
          <w:rtl/>
        </w:rPr>
      </w:pPr>
      <w:r w:rsidRPr="00B84F54">
        <w:rPr>
          <w:rtl/>
        </w:rPr>
        <w:t>הספק מסכי</w:t>
      </w:r>
      <w:r w:rsidRPr="00B84F54">
        <w:rPr>
          <w:rFonts w:hint="cs"/>
          <w:rtl/>
        </w:rPr>
        <w:t>ם</w:t>
      </w:r>
      <w:r w:rsidRPr="00B84F54">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rsidR="0058587F" w:rsidRPr="00B84F54" w:rsidRDefault="0058587F" w:rsidP="0058587F">
      <w:pPr>
        <w:pStyle w:val="afffa"/>
        <w:numPr>
          <w:ilvl w:val="1"/>
          <w:numId w:val="18"/>
        </w:numPr>
        <w:spacing w:line="360" w:lineRule="auto"/>
        <w:ind w:left="1274" w:hanging="707"/>
        <w:rPr>
          <w:rtl/>
        </w:rPr>
      </w:pPr>
      <w:r w:rsidRPr="00B84F54">
        <w:rPr>
          <w:rtl/>
        </w:rPr>
        <w:t>הספק מסכי</w:t>
      </w:r>
      <w:r w:rsidRPr="00B84F54">
        <w:rPr>
          <w:rFonts w:hint="cs"/>
          <w:rtl/>
        </w:rPr>
        <w:t>ם</w:t>
      </w:r>
      <w:r w:rsidRPr="00B84F54">
        <w:rPr>
          <w:rtl/>
        </w:rPr>
        <w:t xml:space="preserve"> ומצהיר כי המשרד יהא רשאי לקזז כל סכום שיגיע למשרד מהספק עפ"י הסכם זה מכל סכום המגיע לספק מהמשרד מכוח הסכם זה או כל הסכם אחר. </w:t>
      </w:r>
    </w:p>
    <w:p w:rsidR="0058587F" w:rsidRPr="00B84F54" w:rsidRDefault="0058587F" w:rsidP="0058587F">
      <w:pPr>
        <w:tabs>
          <w:tab w:val="left" w:pos="1473"/>
        </w:tabs>
        <w:ind w:left="170"/>
        <w:rPr>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העברת זכויות</w:t>
      </w:r>
    </w:p>
    <w:p w:rsidR="0058587F" w:rsidRPr="00B84F54" w:rsidRDefault="0058587F" w:rsidP="0058587F">
      <w:pPr>
        <w:pStyle w:val="afffa"/>
        <w:numPr>
          <w:ilvl w:val="1"/>
          <w:numId w:val="18"/>
        </w:numPr>
        <w:spacing w:line="360" w:lineRule="auto"/>
        <w:ind w:left="1274" w:hanging="707"/>
        <w:rPr>
          <w:rtl/>
        </w:rPr>
      </w:pPr>
      <w:r w:rsidRPr="00B84F54">
        <w:rPr>
          <w:rtl/>
        </w:rPr>
        <w:t>הספק אינ</w:t>
      </w:r>
      <w:r w:rsidRPr="00B84F54">
        <w:rPr>
          <w:rFonts w:hint="cs"/>
          <w:rtl/>
        </w:rPr>
        <w:t>ו</w:t>
      </w:r>
      <w:r w:rsidRPr="00B84F54">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B84F54">
        <w:rPr>
          <w:rFonts w:hint="cs"/>
          <w:rtl/>
        </w:rPr>
        <w:t>י</w:t>
      </w:r>
      <w:r w:rsidRPr="00B84F54">
        <w:rPr>
          <w:rtl/>
        </w:rPr>
        <w:t xml:space="preserve">קבל לכך את הסכמת המשרד מראש ובכתב. </w:t>
      </w:r>
    </w:p>
    <w:p w:rsidR="0058587F" w:rsidRPr="00B84F54" w:rsidRDefault="0058587F" w:rsidP="0058587F">
      <w:pPr>
        <w:pStyle w:val="afffa"/>
        <w:numPr>
          <w:ilvl w:val="1"/>
          <w:numId w:val="18"/>
        </w:numPr>
        <w:spacing w:line="360" w:lineRule="auto"/>
        <w:ind w:left="1274" w:hanging="707"/>
      </w:pPr>
      <w:r w:rsidRPr="00B84F54">
        <w:rPr>
          <w:rtl/>
        </w:rPr>
        <w:t>הספק מתחייב לבצע את השירותים בעצמ</w:t>
      </w:r>
      <w:r w:rsidRPr="00B84F54">
        <w:rPr>
          <w:rFonts w:hint="cs"/>
          <w:rtl/>
        </w:rPr>
        <w:t>ו</w:t>
      </w:r>
      <w:r w:rsidRPr="00B84F54">
        <w:rPr>
          <w:rtl/>
        </w:rPr>
        <w:t xml:space="preserve"> ולא להעביר את הביצוע לצד שלישי כלשהו, אלא אישור מראש ובכתב של המשרד. זכויותי</w:t>
      </w:r>
      <w:r w:rsidRPr="00B84F54">
        <w:rPr>
          <w:rFonts w:hint="cs"/>
          <w:rtl/>
        </w:rPr>
        <w:t>ו</w:t>
      </w:r>
      <w:r w:rsidRPr="00B84F54">
        <w:rPr>
          <w:rtl/>
        </w:rPr>
        <w:t xml:space="preserve"> וחובותי</w:t>
      </w:r>
      <w:r w:rsidRPr="00B84F54">
        <w:rPr>
          <w:rFonts w:hint="cs"/>
          <w:rtl/>
        </w:rPr>
        <w:t>ו</w:t>
      </w:r>
      <w:r w:rsidRPr="00B84F54">
        <w:rPr>
          <w:rtl/>
        </w:rPr>
        <w:t xml:space="preserve"> של הספק על פי </w:t>
      </w:r>
      <w:r w:rsidRPr="00B84F54">
        <w:rPr>
          <w:rFonts w:hint="cs"/>
          <w:rtl/>
        </w:rPr>
        <w:t>ה</w:t>
      </w:r>
      <w:r w:rsidRPr="00B84F54">
        <w:rPr>
          <w:rtl/>
        </w:rPr>
        <w:t xml:space="preserve">הסכם אינם ניתנים להמחאה לצד שלישי כלשהו, אלא באישור מראש ובכתב של המשרד. </w:t>
      </w:r>
    </w:p>
    <w:p w:rsidR="0058587F" w:rsidRPr="00B84F54" w:rsidRDefault="0058587F" w:rsidP="0058587F">
      <w:pPr>
        <w:pStyle w:val="afffa"/>
        <w:numPr>
          <w:ilvl w:val="1"/>
          <w:numId w:val="18"/>
        </w:numPr>
        <w:spacing w:line="360" w:lineRule="auto"/>
        <w:ind w:left="1274" w:hanging="707"/>
        <w:rPr>
          <w:rtl/>
        </w:rPr>
      </w:pPr>
      <w:r w:rsidRPr="00B84F54">
        <w:rPr>
          <w:rtl/>
        </w:rPr>
        <w:t>המשרד מודיע בזאת כי מדיניותו היא להתנגד להמחאת זכויות וחובות, ועל כן קרוב לוודאי שלא יאשר בקשת הספק להסב זכויות או חובות.</w:t>
      </w:r>
    </w:p>
    <w:p w:rsidR="0058587F" w:rsidRPr="00B84F54" w:rsidRDefault="0058587F" w:rsidP="0058587F">
      <w:pPr>
        <w:pStyle w:val="afffa"/>
        <w:numPr>
          <w:ilvl w:val="1"/>
          <w:numId w:val="18"/>
        </w:numPr>
        <w:spacing w:line="360" w:lineRule="auto"/>
        <w:ind w:left="1274" w:hanging="707"/>
        <w:rPr>
          <w:rtl/>
        </w:rPr>
      </w:pPr>
      <w:r w:rsidRPr="00B84F54">
        <w:rPr>
          <w:rtl/>
        </w:rPr>
        <w:t>גם במקרה של הסבת זכויות או חובות תישאר הספק בכל מקרה אחראי בפני המשרד לכל דבר הקשור לביצוע הוראת הסכם זה.</w:t>
      </w:r>
    </w:p>
    <w:p w:rsidR="0058587F" w:rsidRPr="00B84F54" w:rsidRDefault="0058587F" w:rsidP="0058587F">
      <w:pPr>
        <w:pStyle w:val="afffa"/>
        <w:numPr>
          <w:ilvl w:val="1"/>
          <w:numId w:val="18"/>
        </w:numPr>
        <w:spacing w:line="360" w:lineRule="auto"/>
        <w:ind w:left="1274" w:hanging="707"/>
        <w:rPr>
          <w:rtl/>
        </w:rPr>
      </w:pPr>
      <w:r w:rsidRPr="00B84F54">
        <w:rPr>
          <w:rtl/>
        </w:rPr>
        <w:t xml:space="preserve">מובהר כי העברת 25% מכוח ההצבעה בגוף המוסמך לקבל החלטות שוטפות אצל הספק, או בהעברת 25% מהבעלות על הספק – כהסבת זכויות לפי הסכם זה. </w:t>
      </w:r>
    </w:p>
    <w:p w:rsidR="0058587F" w:rsidRPr="00B84F54" w:rsidRDefault="0058587F" w:rsidP="0058587F">
      <w:pPr>
        <w:tabs>
          <w:tab w:val="right" w:pos="0"/>
          <w:tab w:val="left" w:pos="1473"/>
        </w:tabs>
        <w:ind w:left="736" w:hanging="396"/>
        <w:rPr>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נציג המשרד</w:t>
      </w:r>
    </w:p>
    <w:p w:rsidR="0058587F" w:rsidRPr="00B84F54" w:rsidRDefault="0058587F" w:rsidP="0058587F">
      <w:pPr>
        <w:pStyle w:val="afffa"/>
        <w:numPr>
          <w:ilvl w:val="1"/>
          <w:numId w:val="18"/>
        </w:numPr>
        <w:spacing w:line="360" w:lineRule="auto"/>
        <w:ind w:left="1274" w:hanging="707"/>
        <w:rPr>
          <w:rtl/>
        </w:rPr>
      </w:pPr>
      <w:r w:rsidRPr="00B84F54">
        <w:rPr>
          <w:rtl/>
        </w:rPr>
        <w:t>נציג המשרד לעניין הסכם זה הוא</w:t>
      </w:r>
      <w:r w:rsidRPr="00B84F54">
        <w:rPr>
          <w:rFonts w:hint="cs"/>
          <w:rtl/>
        </w:rPr>
        <w:t xml:space="preserve"> ___________</w:t>
      </w:r>
      <w:r w:rsidRPr="00B84F54">
        <w:rPr>
          <w:rtl/>
        </w:rPr>
        <w:t xml:space="preserve"> או מי שמחזיק בייפוי כוח ממנהל האגף לשמש כנציג המשרד לעניין הסכם זה.</w:t>
      </w:r>
    </w:p>
    <w:p w:rsidR="0058587F" w:rsidRPr="00B84F54" w:rsidRDefault="0058587F" w:rsidP="0058587F">
      <w:pPr>
        <w:pStyle w:val="afffa"/>
        <w:numPr>
          <w:ilvl w:val="1"/>
          <w:numId w:val="18"/>
        </w:numPr>
        <w:spacing w:line="360" w:lineRule="auto"/>
        <w:ind w:left="1274" w:hanging="707"/>
        <w:rPr>
          <w:rtl/>
        </w:rPr>
      </w:pPr>
      <w:r w:rsidRPr="00B84F54">
        <w:rPr>
          <w:rtl/>
        </w:rPr>
        <w:t xml:space="preserve">הזכות בידי המשרד להחליף את נציגו מעת לעת, ובלבד </w:t>
      </w:r>
      <w:proofErr w:type="spellStart"/>
      <w:r w:rsidRPr="00B84F54">
        <w:rPr>
          <w:rtl/>
        </w:rPr>
        <w:t>שיתן</w:t>
      </w:r>
      <w:proofErr w:type="spellEnd"/>
      <w:r w:rsidRPr="00B84F54">
        <w:rPr>
          <w:rtl/>
        </w:rPr>
        <w:t xml:space="preserve"> על כך הודעה בכתב. </w:t>
      </w:r>
    </w:p>
    <w:p w:rsidR="0058587F" w:rsidRPr="00B84F54" w:rsidRDefault="0058587F" w:rsidP="0058587F">
      <w:pPr>
        <w:pStyle w:val="afffa"/>
        <w:spacing w:line="360" w:lineRule="auto"/>
        <w:rPr>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אי מילוי חיוב על ידי הספק</w:t>
      </w:r>
    </w:p>
    <w:p w:rsidR="0058587F" w:rsidRPr="00B84F54" w:rsidRDefault="0058587F" w:rsidP="0058587F">
      <w:pPr>
        <w:pStyle w:val="afffa"/>
        <w:numPr>
          <w:ilvl w:val="1"/>
          <w:numId w:val="18"/>
        </w:numPr>
        <w:spacing w:line="360" w:lineRule="auto"/>
        <w:ind w:left="1274" w:hanging="707"/>
        <w:rPr>
          <w:rtl/>
        </w:rPr>
      </w:pPr>
      <w:r w:rsidRPr="00B84F54">
        <w:rPr>
          <w:rtl/>
        </w:rPr>
        <w:lastRenderedPageBreak/>
        <w:t>היה ולא מילא הספק חיוב מחיובי</w:t>
      </w:r>
      <w:r w:rsidRPr="00B84F54">
        <w:rPr>
          <w:rFonts w:hint="cs"/>
          <w:rtl/>
        </w:rPr>
        <w:t>ו</w:t>
      </w:r>
      <w:r w:rsidRPr="00B84F54">
        <w:rPr>
          <w:rtl/>
        </w:rPr>
        <w:t>, רשאי המשרד מבלי לגרוע מכל סמכות אחרת הקיימת לו בין אם לפי חוק ובין אם לפי הסכם זה לבצע, את אחת הפעולות הבאות או כולן ביחד:</w:t>
      </w:r>
    </w:p>
    <w:p w:rsidR="0058587F" w:rsidRPr="00B84F54" w:rsidRDefault="0058587F" w:rsidP="0058587F">
      <w:pPr>
        <w:pStyle w:val="afffa"/>
        <w:numPr>
          <w:ilvl w:val="2"/>
          <w:numId w:val="18"/>
        </w:numPr>
        <w:spacing w:line="360" w:lineRule="auto"/>
        <w:ind w:left="1983"/>
        <w:rPr>
          <w:rtl/>
        </w:rPr>
      </w:pPr>
      <w:r w:rsidRPr="00B84F54">
        <w:rPr>
          <w:rtl/>
        </w:rPr>
        <w:t>לבצע במקום הספק את החיוב בין בעצמ</w:t>
      </w:r>
      <w:r w:rsidRPr="00B84F54">
        <w:rPr>
          <w:rFonts w:hint="cs"/>
          <w:rtl/>
        </w:rPr>
        <w:t>ו</w:t>
      </w:r>
      <w:r w:rsidRPr="00B84F54">
        <w:rPr>
          <w:rtl/>
        </w:rPr>
        <w:t xml:space="preserve"> ובין באמצעות מי מטעמ</w:t>
      </w:r>
      <w:r w:rsidRPr="00B84F54">
        <w:rPr>
          <w:rFonts w:hint="cs"/>
          <w:rtl/>
        </w:rPr>
        <w:t>ו</w:t>
      </w:r>
      <w:r w:rsidRPr="00B84F54">
        <w:rPr>
          <w:rtl/>
        </w:rPr>
        <w:t>, ולקזז את הוצאות שנגרמו לו בשל כך מהתשלומים המגיעים לספק לפי הסכם זה.</w:t>
      </w:r>
    </w:p>
    <w:p w:rsidR="0058587F" w:rsidRPr="00B84F54" w:rsidRDefault="0058587F" w:rsidP="0058587F">
      <w:pPr>
        <w:pStyle w:val="afffa"/>
        <w:numPr>
          <w:ilvl w:val="2"/>
          <w:numId w:val="18"/>
        </w:numPr>
        <w:spacing w:line="360" w:lineRule="auto"/>
        <w:ind w:left="1983"/>
        <w:rPr>
          <w:rtl/>
        </w:rPr>
      </w:pPr>
      <w:r w:rsidRPr="00B84F54">
        <w:rPr>
          <w:rtl/>
        </w:rPr>
        <w:t xml:space="preserve">לבטל את ההסכם בהודעה בכתב. </w:t>
      </w:r>
    </w:p>
    <w:p w:rsidR="0058587F" w:rsidRPr="00B84F54" w:rsidRDefault="0058587F" w:rsidP="0058587F">
      <w:pPr>
        <w:pStyle w:val="afffa"/>
        <w:numPr>
          <w:ilvl w:val="1"/>
          <w:numId w:val="18"/>
        </w:numPr>
        <w:spacing w:line="360" w:lineRule="auto"/>
        <w:ind w:left="1274" w:hanging="707"/>
        <w:rPr>
          <w:rtl/>
        </w:rPr>
      </w:pPr>
      <w:r w:rsidRPr="00B84F54">
        <w:rPr>
          <w:rtl/>
        </w:rPr>
        <w:t xml:space="preserve">בכל מקרה של ביטול ההסכם </w:t>
      </w:r>
      <w:r w:rsidRPr="00B84F54">
        <w:rPr>
          <w:rFonts w:hint="cs"/>
          <w:rtl/>
        </w:rPr>
        <w:t>ת</w:t>
      </w:r>
      <w:r w:rsidRPr="00B84F54">
        <w:rPr>
          <w:rtl/>
        </w:rPr>
        <w:t xml:space="preserve">שולם לספק התמורה עבור השירותים שסיפק עד לביטול ההסכם בקיזוז הסכומים המפורטים בהסכם זה. </w:t>
      </w:r>
    </w:p>
    <w:p w:rsidR="0058587F" w:rsidRPr="00B84F54" w:rsidRDefault="0058587F" w:rsidP="0058587F">
      <w:pPr>
        <w:pStyle w:val="afffa"/>
        <w:numPr>
          <w:ilvl w:val="1"/>
          <w:numId w:val="18"/>
        </w:numPr>
        <w:spacing w:line="360" w:lineRule="auto"/>
        <w:ind w:left="1274" w:hanging="707"/>
        <w:rPr>
          <w:rtl/>
        </w:rPr>
      </w:pPr>
      <w:r w:rsidRPr="00B84F54">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rsidR="0058587F" w:rsidRPr="00B84F54" w:rsidRDefault="0058587F" w:rsidP="0058587F">
      <w:pPr>
        <w:pStyle w:val="afffa"/>
        <w:numPr>
          <w:ilvl w:val="1"/>
          <w:numId w:val="18"/>
        </w:numPr>
        <w:spacing w:line="360" w:lineRule="auto"/>
        <w:ind w:left="1274" w:hanging="707"/>
      </w:pPr>
      <w:r w:rsidRPr="00B84F54">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rsidR="0058587F" w:rsidRPr="00B84F54" w:rsidRDefault="0058587F" w:rsidP="002801E9">
      <w:pPr>
        <w:pStyle w:val="afffa"/>
        <w:numPr>
          <w:ilvl w:val="1"/>
          <w:numId w:val="18"/>
        </w:numPr>
        <w:spacing w:line="360" w:lineRule="auto"/>
        <w:ind w:left="1274" w:hanging="707"/>
        <w:rPr>
          <w:rFonts w:asciiTheme="majorBidi" w:hAnsiTheme="majorBidi"/>
        </w:rPr>
      </w:pPr>
      <w:r w:rsidRPr="00B84F54">
        <w:rPr>
          <w:rFonts w:asciiTheme="majorBidi" w:hAnsiTheme="majorBidi"/>
          <w:rtl/>
        </w:rPr>
        <w:t>למרות האמור בסיפא של סעיף במקרה של הפרה יסודית של ההסכם מצד הספק, בין היתר על-פי סעיפים</w:t>
      </w:r>
      <w:r w:rsidRPr="00B84F54">
        <w:rPr>
          <w:rFonts w:asciiTheme="majorBidi" w:hAnsiTheme="majorBidi" w:hint="cs"/>
          <w:rtl/>
        </w:rPr>
        <w:t xml:space="preserve"> </w:t>
      </w:r>
      <w:r w:rsidRPr="00B84F54">
        <w:rPr>
          <w:rFonts w:asciiTheme="majorBidi" w:hAnsiTheme="majorBidi"/>
          <w:rtl/>
        </w:rPr>
        <w:t>בהסכם זה, או במקרה של ביצוע פשע על-ידו או על-ידי אחד ממנהליו או נושאי המשרה שבו - יהא המשרד, באישור מנהלו הכללי, רשאי לנקוט בכל אחת מן הסנקציות האמורות בסעיפים ולבטל את ההסכם, ללא התראה מוקדמת.</w:t>
      </w:r>
    </w:p>
    <w:p w:rsidR="0058587F" w:rsidRPr="00B84F54" w:rsidRDefault="0058587F" w:rsidP="002801E9">
      <w:pPr>
        <w:pStyle w:val="afffa"/>
        <w:numPr>
          <w:ilvl w:val="1"/>
          <w:numId w:val="18"/>
        </w:numPr>
        <w:spacing w:line="360" w:lineRule="auto"/>
        <w:ind w:left="1274" w:hanging="707"/>
        <w:rPr>
          <w:rtl/>
        </w:rPr>
      </w:pPr>
      <w:r w:rsidRPr="00B84F54">
        <w:rPr>
          <w:rFonts w:asciiTheme="majorBidi" w:hAnsiTheme="majorBidi"/>
          <w:rtl/>
        </w:rPr>
        <w:t xml:space="preserve">בכל מקרה, המשרד יהא רשאי לחלט את הערבות, כאמור </w:t>
      </w:r>
      <w:proofErr w:type="spellStart"/>
      <w:r w:rsidRPr="00B84F54">
        <w:rPr>
          <w:rFonts w:asciiTheme="majorBidi" w:hAnsiTheme="majorBidi"/>
          <w:rtl/>
        </w:rPr>
        <w:t>בסעיףהלן</w:t>
      </w:r>
      <w:proofErr w:type="spellEnd"/>
      <w:r w:rsidRPr="00B84F54">
        <w:rPr>
          <w:rFonts w:asciiTheme="majorBidi" w:hAnsiTheme="majorBidi"/>
          <w:rtl/>
        </w:rPr>
        <w:t>.</w:t>
      </w:r>
    </w:p>
    <w:p w:rsidR="002801E9" w:rsidRPr="00B84F54" w:rsidRDefault="002801E9" w:rsidP="002801E9">
      <w:pPr>
        <w:pStyle w:val="afffa"/>
        <w:spacing w:line="360" w:lineRule="auto"/>
        <w:ind w:left="565"/>
        <w:rPr>
          <w:b/>
          <w:bCs/>
          <w:u w:val="single"/>
          <w:rtl/>
        </w:rPr>
      </w:pPr>
    </w:p>
    <w:p w:rsidR="002801E9" w:rsidRPr="00B84F54" w:rsidRDefault="002801E9" w:rsidP="002801E9">
      <w:pPr>
        <w:pStyle w:val="afffa"/>
        <w:spacing w:line="360" w:lineRule="auto"/>
        <w:ind w:left="565"/>
        <w:rPr>
          <w:b/>
          <w:bCs/>
          <w:u w:val="single"/>
          <w:rtl/>
        </w:rPr>
      </w:pPr>
    </w:p>
    <w:p w:rsidR="002801E9" w:rsidRPr="00B84F54" w:rsidRDefault="002801E9" w:rsidP="002801E9">
      <w:pPr>
        <w:pStyle w:val="afffa"/>
        <w:spacing w:line="360" w:lineRule="auto"/>
        <w:ind w:left="565"/>
        <w:rPr>
          <w:b/>
          <w:bCs/>
          <w:u w:val="single"/>
        </w:rPr>
      </w:pPr>
    </w:p>
    <w:p w:rsidR="0058587F" w:rsidRPr="00B84F54" w:rsidRDefault="0058587F" w:rsidP="0058587F">
      <w:pPr>
        <w:pStyle w:val="afffa"/>
        <w:numPr>
          <w:ilvl w:val="0"/>
          <w:numId w:val="18"/>
        </w:numPr>
        <w:spacing w:line="360" w:lineRule="auto"/>
        <w:ind w:left="565" w:hanging="565"/>
        <w:rPr>
          <w:b/>
          <w:bCs/>
          <w:u w:val="single"/>
        </w:rPr>
      </w:pPr>
      <w:r w:rsidRPr="00B84F54">
        <w:rPr>
          <w:b/>
          <w:bCs/>
          <w:u w:val="single"/>
          <w:rtl/>
        </w:rPr>
        <w:t>ערבות</w:t>
      </w:r>
    </w:p>
    <w:p w:rsidR="0058587F" w:rsidRPr="00B84F54" w:rsidRDefault="0058587F" w:rsidP="00A77ECF">
      <w:pPr>
        <w:pStyle w:val="afffa"/>
        <w:numPr>
          <w:ilvl w:val="1"/>
          <w:numId w:val="18"/>
        </w:numPr>
        <w:spacing w:line="360" w:lineRule="auto"/>
        <w:ind w:left="1274" w:hanging="707"/>
      </w:pPr>
      <w:r w:rsidRPr="00B84F54">
        <w:rPr>
          <w:rtl/>
        </w:rPr>
        <w:t xml:space="preserve">להבטחת זכויות המשרד לפי הסכם זה, ומילוי התחייבויות הספק על-פי תנאי המכרז, ההצעה והוראות הסכם זה, </w:t>
      </w:r>
      <w:r w:rsidRPr="00B84F54">
        <w:rPr>
          <w:rFonts w:hint="cs"/>
          <w:rtl/>
        </w:rPr>
        <w:t>י</w:t>
      </w:r>
      <w:r w:rsidRPr="00B84F54">
        <w:rPr>
          <w:rtl/>
        </w:rPr>
        <w:t>עמיד הספק על חשבונ</w:t>
      </w:r>
      <w:r w:rsidRPr="00B84F54">
        <w:rPr>
          <w:rFonts w:hint="cs"/>
          <w:rtl/>
        </w:rPr>
        <w:t>ו</w:t>
      </w:r>
      <w:r w:rsidRPr="00B84F54">
        <w:rPr>
          <w:rtl/>
        </w:rPr>
        <w:t xml:space="preserve"> ערבות בנקאית בלתי תלויה לטובת המשרד, בסכום של</w:t>
      </w:r>
      <w:r w:rsidRPr="00B84F54">
        <w:rPr>
          <w:rFonts w:hint="cs"/>
          <w:rtl/>
        </w:rPr>
        <w:t xml:space="preserve"> </w:t>
      </w:r>
      <w:r w:rsidR="00A77ECF" w:rsidRPr="00B84F54">
        <w:rPr>
          <w:rFonts w:hint="cs"/>
          <w:rtl/>
        </w:rPr>
        <w:t>10,000</w:t>
      </w:r>
      <w:r w:rsidRPr="00B84F54">
        <w:rPr>
          <w:rFonts w:hint="cs"/>
          <w:rtl/>
        </w:rPr>
        <w:t>₪ .</w:t>
      </w:r>
      <w:r w:rsidRPr="00B84F54">
        <w:rPr>
          <w:rtl/>
        </w:rPr>
        <w:t>.</w:t>
      </w:r>
    </w:p>
    <w:p w:rsidR="0058587F" w:rsidRPr="00B84F54" w:rsidRDefault="0058587F" w:rsidP="0058587F">
      <w:pPr>
        <w:pStyle w:val="afffa"/>
        <w:numPr>
          <w:ilvl w:val="1"/>
          <w:numId w:val="18"/>
        </w:numPr>
        <w:spacing w:line="360" w:lineRule="auto"/>
        <w:ind w:left="1274" w:hanging="707"/>
        <w:rPr>
          <w:rtl/>
        </w:rPr>
      </w:pPr>
      <w:r w:rsidRPr="00B84F54">
        <w:rPr>
          <w:rtl/>
        </w:rPr>
        <w:t xml:space="preserve">הערבות תהא צמודה בשיעור של 100% למדד המחירים לצרכן, כפי שהיה ידוע במועד הגשת ההצעה ע"י הספק. </w:t>
      </w:r>
    </w:p>
    <w:p w:rsidR="0058587F" w:rsidRPr="00B84F54" w:rsidRDefault="0058587F" w:rsidP="0058587F">
      <w:pPr>
        <w:pStyle w:val="afffa"/>
        <w:numPr>
          <w:ilvl w:val="1"/>
          <w:numId w:val="18"/>
        </w:numPr>
        <w:spacing w:line="360" w:lineRule="auto"/>
        <w:ind w:left="1274" w:hanging="707"/>
        <w:rPr>
          <w:rtl/>
        </w:rPr>
      </w:pPr>
      <w:r w:rsidRPr="00B84F54">
        <w:rPr>
          <w:rtl/>
        </w:rPr>
        <w:t>הערבות תהיה בתוקף לתקופה של לפחות 60 ימים לאחר תום תקופת</w:t>
      </w:r>
      <w:r w:rsidRPr="00B84F54">
        <w:rPr>
          <w:rFonts w:hint="cs"/>
          <w:rtl/>
        </w:rPr>
        <w:t xml:space="preserve"> </w:t>
      </w:r>
      <w:r w:rsidRPr="00B84F54">
        <w:rPr>
          <w:rtl/>
        </w:rPr>
        <w:t xml:space="preserve">ההסכם. </w:t>
      </w:r>
    </w:p>
    <w:p w:rsidR="0058587F" w:rsidRPr="00B84F54" w:rsidRDefault="0058587F" w:rsidP="0058587F">
      <w:pPr>
        <w:pStyle w:val="afffa"/>
        <w:numPr>
          <w:ilvl w:val="1"/>
          <w:numId w:val="18"/>
        </w:numPr>
        <w:spacing w:line="360" w:lineRule="auto"/>
        <w:ind w:left="1274" w:hanging="707"/>
        <w:rPr>
          <w:rtl/>
        </w:rPr>
      </w:pPr>
      <w:r w:rsidRPr="00B84F54">
        <w:rPr>
          <w:rFonts w:hint="cs"/>
          <w:rtl/>
        </w:rPr>
        <w:t>נ</w:t>
      </w:r>
      <w:r w:rsidRPr="00B84F54">
        <w:rPr>
          <w:rtl/>
        </w:rPr>
        <w:t>וסח הערבות יהיה כמפורט ב</w:t>
      </w:r>
      <w:r w:rsidRPr="00B84F54">
        <w:rPr>
          <w:rFonts w:hint="cs"/>
          <w:rtl/>
        </w:rPr>
        <w:t>מסמכי המכרז</w:t>
      </w:r>
      <w:r w:rsidRPr="00B84F54">
        <w:rPr>
          <w:rtl/>
        </w:rPr>
        <w:t xml:space="preserve"> המצור</w:t>
      </w:r>
      <w:r w:rsidRPr="00B84F54">
        <w:rPr>
          <w:rFonts w:hint="cs"/>
          <w:rtl/>
        </w:rPr>
        <w:t>פים</w:t>
      </w:r>
      <w:r w:rsidRPr="00B84F54">
        <w:rPr>
          <w:rtl/>
        </w:rPr>
        <w:t xml:space="preserve"> להסכם זה. </w:t>
      </w:r>
    </w:p>
    <w:p w:rsidR="0058587F" w:rsidRPr="00B84F54" w:rsidRDefault="0058587F" w:rsidP="0058587F">
      <w:pPr>
        <w:pStyle w:val="afffa"/>
        <w:numPr>
          <w:ilvl w:val="1"/>
          <w:numId w:val="18"/>
        </w:numPr>
        <w:spacing w:line="360" w:lineRule="auto"/>
        <w:ind w:left="1274" w:hanging="707"/>
        <w:rPr>
          <w:rtl/>
        </w:rPr>
      </w:pPr>
      <w:r w:rsidRPr="00B84F54">
        <w:rPr>
          <w:rtl/>
        </w:rPr>
        <w:t xml:space="preserve">עלויות הערבות יחולו על הספק בלבד. </w:t>
      </w:r>
    </w:p>
    <w:p w:rsidR="0058587F" w:rsidRPr="00B84F54" w:rsidRDefault="0058587F" w:rsidP="0058587F">
      <w:pPr>
        <w:pStyle w:val="afffa"/>
        <w:numPr>
          <w:ilvl w:val="1"/>
          <w:numId w:val="18"/>
        </w:numPr>
        <w:spacing w:line="360" w:lineRule="auto"/>
        <w:ind w:left="1274" w:hanging="707"/>
        <w:rPr>
          <w:rtl/>
        </w:rPr>
      </w:pPr>
      <w:r w:rsidRPr="00B84F54">
        <w:rPr>
          <w:rtl/>
        </w:rPr>
        <w:t xml:space="preserve">הספק </w:t>
      </w:r>
      <w:r w:rsidRPr="00B84F54">
        <w:rPr>
          <w:rFonts w:hint="cs"/>
          <w:rtl/>
        </w:rPr>
        <w:t>י</w:t>
      </w:r>
      <w:r w:rsidRPr="00B84F54">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rsidR="0058587F" w:rsidRPr="00B84F54" w:rsidRDefault="0058587F" w:rsidP="0058587F">
      <w:pPr>
        <w:pStyle w:val="afffa"/>
        <w:numPr>
          <w:ilvl w:val="1"/>
          <w:numId w:val="18"/>
        </w:numPr>
        <w:spacing w:line="360" w:lineRule="auto"/>
        <w:ind w:left="1274" w:hanging="707"/>
        <w:rPr>
          <w:rtl/>
        </w:rPr>
      </w:pPr>
      <w:r w:rsidRPr="00B84F54">
        <w:rPr>
          <w:rtl/>
        </w:rPr>
        <w:t>לא הארי</w:t>
      </w:r>
      <w:r w:rsidRPr="00B84F54">
        <w:rPr>
          <w:rFonts w:hint="cs"/>
          <w:rtl/>
        </w:rPr>
        <w:t>ך</w:t>
      </w:r>
      <w:r w:rsidRPr="00B84F54">
        <w:rPr>
          <w:rtl/>
        </w:rPr>
        <w:t xml:space="preserve"> הספק את תוקף הערבות יהיה המשרד רשאי לחלט את הערבות ללא כל התראה מוקדמת, גם אם הספק מילא אחר יתר חיובי</w:t>
      </w:r>
      <w:r w:rsidRPr="00B84F54">
        <w:rPr>
          <w:rFonts w:hint="cs"/>
          <w:rtl/>
        </w:rPr>
        <w:t>ו</w:t>
      </w:r>
      <w:r w:rsidRPr="00B84F54">
        <w:rPr>
          <w:rtl/>
        </w:rPr>
        <w:t>.</w:t>
      </w:r>
    </w:p>
    <w:p w:rsidR="0058587F" w:rsidRPr="00B84F54" w:rsidRDefault="0058587F" w:rsidP="0058587F">
      <w:pPr>
        <w:pStyle w:val="afffa"/>
        <w:numPr>
          <w:ilvl w:val="1"/>
          <w:numId w:val="18"/>
        </w:numPr>
        <w:spacing w:line="360" w:lineRule="auto"/>
        <w:ind w:left="1274" w:hanging="707"/>
        <w:rPr>
          <w:rtl/>
        </w:rPr>
      </w:pPr>
      <w:r w:rsidRPr="00B84F54">
        <w:rPr>
          <w:rtl/>
        </w:rPr>
        <w:lastRenderedPageBreak/>
        <w:t>המשרד יהיה רשאי לחלט את הערבות אם הוא יהיה זכאי לתשלום כלשהו מהספק ולא ניתן לקזז תשלום זה מהתשלומים המגיעים לספק בתוך שלושה חודשים.</w:t>
      </w:r>
    </w:p>
    <w:p w:rsidR="0058587F" w:rsidRPr="00B84F54" w:rsidRDefault="0058587F" w:rsidP="0058587F">
      <w:pPr>
        <w:pStyle w:val="afffa"/>
        <w:numPr>
          <w:ilvl w:val="1"/>
          <w:numId w:val="18"/>
        </w:numPr>
        <w:spacing w:line="360" w:lineRule="auto"/>
        <w:ind w:left="1274" w:hanging="707"/>
      </w:pPr>
      <w:r w:rsidRPr="00B84F54">
        <w:rPr>
          <w:rtl/>
        </w:rPr>
        <w:t xml:space="preserve">מבלי לגרוע מהאמור לעיל, המשרד יהיה רשאי לחלט את הערבות בכל מקרה שבו לדעת המשרד </w:t>
      </w:r>
      <w:r w:rsidRPr="00B84F54">
        <w:rPr>
          <w:rFonts w:hint="cs"/>
          <w:rtl/>
        </w:rPr>
        <w:t xml:space="preserve">הספק </w:t>
      </w:r>
      <w:r w:rsidRPr="00B84F54">
        <w:rPr>
          <w:rtl/>
        </w:rPr>
        <w:t>הפר</w:t>
      </w:r>
      <w:r w:rsidRPr="00B84F54">
        <w:rPr>
          <w:rFonts w:hint="cs"/>
          <w:rtl/>
        </w:rPr>
        <w:t xml:space="preserve"> </w:t>
      </w:r>
      <w:r w:rsidRPr="00B84F54">
        <w:rPr>
          <w:rtl/>
        </w:rPr>
        <w:t>או לא קיי</w:t>
      </w:r>
      <w:r w:rsidRPr="00B84F54">
        <w:rPr>
          <w:rFonts w:hint="cs"/>
          <w:rtl/>
        </w:rPr>
        <w:t>ם</w:t>
      </w:r>
      <w:r w:rsidRPr="00B84F54">
        <w:rPr>
          <w:rtl/>
        </w:rPr>
        <w:t xml:space="preserve"> תנאי מתנאי הסכם זה, הוראות המכרז וההצעה</w:t>
      </w:r>
      <w:r w:rsidRPr="00B84F54">
        <w:rPr>
          <w:rFonts w:hint="cs"/>
          <w:rtl/>
        </w:rPr>
        <w:t xml:space="preserve">, </w:t>
      </w:r>
      <w:r w:rsidRPr="00B84F54">
        <w:rPr>
          <w:rtl/>
        </w:rPr>
        <w:t>או לא תיק</w:t>
      </w:r>
      <w:r w:rsidRPr="00B84F54">
        <w:rPr>
          <w:rFonts w:hint="cs"/>
          <w:rtl/>
        </w:rPr>
        <w:t>ן</w:t>
      </w:r>
      <w:r w:rsidRPr="00B84F54">
        <w:rPr>
          <w:rtl/>
        </w:rPr>
        <w:t xml:space="preserve"> מעוות </w:t>
      </w:r>
      <w:r w:rsidRPr="00B84F54">
        <w:rPr>
          <w:rFonts w:hint="cs"/>
          <w:rtl/>
        </w:rPr>
        <w:t>על-פי</w:t>
      </w:r>
      <w:r w:rsidRPr="00B84F54">
        <w:rPr>
          <w:rtl/>
        </w:rPr>
        <w:t xml:space="preserve"> דרישת המשרד</w:t>
      </w:r>
      <w:r w:rsidRPr="00B84F54">
        <w:rPr>
          <w:rFonts w:hint="cs"/>
          <w:rtl/>
        </w:rPr>
        <w:t xml:space="preserve">, וכן בהתאם להוראות החוק להגברת האכיפה של דיני העבודה, </w:t>
      </w:r>
      <w:proofErr w:type="spellStart"/>
      <w:r w:rsidRPr="00B84F54">
        <w:rPr>
          <w:rFonts w:hint="cs"/>
          <w:rtl/>
        </w:rPr>
        <w:t>התשע"ב</w:t>
      </w:r>
      <w:proofErr w:type="spellEnd"/>
      <w:r w:rsidRPr="00B84F54">
        <w:rPr>
          <w:rFonts w:hint="cs"/>
          <w:rtl/>
        </w:rPr>
        <w:t xml:space="preserve"> - 2011.</w:t>
      </w:r>
    </w:p>
    <w:p w:rsidR="0058587F" w:rsidRPr="00B84F54" w:rsidRDefault="0058587F" w:rsidP="0058587F">
      <w:pPr>
        <w:pStyle w:val="afffa"/>
        <w:numPr>
          <w:ilvl w:val="1"/>
          <w:numId w:val="18"/>
        </w:numPr>
        <w:spacing w:line="360" w:lineRule="auto"/>
        <w:ind w:left="1274" w:hanging="707"/>
        <w:rPr>
          <w:rtl/>
        </w:rPr>
      </w:pPr>
      <w:r w:rsidRPr="00B84F54">
        <w:rPr>
          <w:rtl/>
        </w:rPr>
        <w:t xml:space="preserve">הערבות תחולט בדרישה חד צדדית של המשרד לבנק שעליה תינתן הודעה בכתב גם לספק. </w:t>
      </w:r>
    </w:p>
    <w:p w:rsidR="0058587F" w:rsidRPr="00B84F54" w:rsidRDefault="0058587F" w:rsidP="0058587F">
      <w:pPr>
        <w:pStyle w:val="afffa"/>
        <w:numPr>
          <w:ilvl w:val="1"/>
          <w:numId w:val="18"/>
        </w:numPr>
        <w:spacing w:line="360" w:lineRule="auto"/>
        <w:ind w:left="1274" w:hanging="707"/>
      </w:pPr>
      <w:r w:rsidRPr="00B84F54">
        <w:rPr>
          <w:rtl/>
        </w:rPr>
        <w:t>חילט המשרד את הערבות, והסכם זה לא בוטל או הופסק, יהיה על הספק לדאוג על חשבונ</w:t>
      </w:r>
      <w:r w:rsidRPr="00B84F54">
        <w:rPr>
          <w:rFonts w:hint="cs"/>
          <w:rtl/>
        </w:rPr>
        <w:t>ו</w:t>
      </w:r>
      <w:r w:rsidRPr="00B84F54">
        <w:rPr>
          <w:rtl/>
        </w:rPr>
        <w:t xml:space="preserve"> לערבות חדשה בסכום דומה.</w:t>
      </w:r>
    </w:p>
    <w:p w:rsidR="0058587F" w:rsidRPr="00B84F54" w:rsidRDefault="0058587F" w:rsidP="0058587F">
      <w:pPr>
        <w:pStyle w:val="afffa"/>
        <w:numPr>
          <w:ilvl w:val="1"/>
          <w:numId w:val="18"/>
        </w:numPr>
        <w:spacing w:line="360" w:lineRule="auto"/>
        <w:ind w:left="1274" w:hanging="707"/>
        <w:rPr>
          <w:rtl/>
        </w:rPr>
      </w:pPr>
      <w:r w:rsidRPr="00B84F54">
        <w:rPr>
          <w:rFonts w:hint="cs"/>
          <w:rtl/>
        </w:rPr>
        <w:t xml:space="preserve">בהתאם להוראת </w:t>
      </w:r>
      <w:proofErr w:type="spellStart"/>
      <w:r w:rsidRPr="00B84F54">
        <w:rPr>
          <w:rFonts w:hint="cs"/>
          <w:rtl/>
        </w:rPr>
        <w:t>חשכ"ל</w:t>
      </w:r>
      <w:proofErr w:type="spellEnd"/>
      <w:r w:rsidRPr="00B84F54">
        <w:rPr>
          <w:rFonts w:hint="cs"/>
          <w:rtl/>
        </w:rPr>
        <w:t xml:space="preserve"> 7.7.1 עומדת לספק האפשרות לבקש להגיש הוראת חלף ערבות כתחליף לכתב ערבות ביצוע. בקשת הספק תיבדק בהתאם להנחיות ולתנאים המפורטים בהוראת </w:t>
      </w:r>
      <w:proofErr w:type="spellStart"/>
      <w:r w:rsidRPr="00B84F54">
        <w:rPr>
          <w:rFonts w:hint="cs"/>
          <w:rtl/>
        </w:rPr>
        <w:t>החשכ"ל</w:t>
      </w:r>
      <w:proofErr w:type="spellEnd"/>
      <w:r w:rsidRPr="00B84F54">
        <w:rPr>
          <w:rFonts w:hint="cs"/>
          <w:rtl/>
        </w:rPr>
        <w:t xml:space="preserve"> הנ"ל ותאושר במידה והספק ותנאי ההתקשרות עומדים בתנאים.</w:t>
      </w:r>
    </w:p>
    <w:p w:rsidR="0058587F" w:rsidRPr="00B84F54" w:rsidRDefault="0058587F" w:rsidP="0058587F">
      <w:pPr>
        <w:tabs>
          <w:tab w:val="left" w:pos="1473"/>
        </w:tabs>
        <w:autoSpaceDE w:val="0"/>
        <w:autoSpaceDN w:val="0"/>
        <w:ind w:left="792"/>
      </w:pPr>
    </w:p>
    <w:p w:rsidR="0058587F" w:rsidRPr="00B84F54" w:rsidRDefault="0058587F" w:rsidP="0058587F">
      <w:pPr>
        <w:pStyle w:val="afffa"/>
        <w:numPr>
          <w:ilvl w:val="0"/>
          <w:numId w:val="18"/>
        </w:numPr>
        <w:spacing w:line="360" w:lineRule="auto"/>
        <w:ind w:left="565" w:hanging="565"/>
        <w:rPr>
          <w:b/>
          <w:bCs/>
          <w:u w:val="single"/>
        </w:rPr>
      </w:pPr>
      <w:r w:rsidRPr="00B84F54">
        <w:rPr>
          <w:b/>
          <w:bCs/>
          <w:u w:val="single"/>
          <w:rtl/>
        </w:rPr>
        <w:t>יישוב חילוקי דעות</w:t>
      </w:r>
    </w:p>
    <w:p w:rsidR="0058587F" w:rsidRPr="00B84F54" w:rsidRDefault="0058587F" w:rsidP="0058587F">
      <w:pPr>
        <w:pStyle w:val="afffa"/>
        <w:numPr>
          <w:ilvl w:val="1"/>
          <w:numId w:val="18"/>
        </w:numPr>
        <w:spacing w:line="360" w:lineRule="auto"/>
        <w:ind w:left="1274" w:hanging="707"/>
        <w:rPr>
          <w:rtl/>
        </w:rPr>
      </w:pPr>
      <w:r w:rsidRPr="00B84F54">
        <w:rPr>
          <w:rtl/>
        </w:rPr>
        <w:t xml:space="preserve">אם יתעוררו בין הצדדים חילוקי דעות הקשורים לחוזה, מסכימים הצדדים לנסות וליישב את הסכסוך בדרך של משא ומתן ישיר, או בסיועו של המגשר. </w:t>
      </w:r>
    </w:p>
    <w:p w:rsidR="0058587F" w:rsidRPr="00B84F54" w:rsidRDefault="0058587F" w:rsidP="0058587F">
      <w:pPr>
        <w:pStyle w:val="afffa"/>
        <w:numPr>
          <w:ilvl w:val="1"/>
          <w:numId w:val="18"/>
        </w:numPr>
        <w:spacing w:line="360" w:lineRule="auto"/>
        <w:ind w:left="1274" w:hanging="707"/>
        <w:rPr>
          <w:rtl/>
        </w:rPr>
      </w:pPr>
      <w:r w:rsidRPr="00B84F54">
        <w:rPr>
          <w:rtl/>
        </w:rPr>
        <w:t>היה והצדדים לא יישבו את הסכסוך במשא ומתן ישיר, רשאי כל צד לזמן ישיבת היוועדות עם המגשר בתוך שלושים ימים; המגשר יבחן עם הצדדים, בישיבה משותפת או בישיבה נפרדת, את האפשרות ליישב את חילוקי הדעות ביניהם בגישור.</w:t>
      </w:r>
    </w:p>
    <w:p w:rsidR="0058587F" w:rsidRPr="00B84F54" w:rsidRDefault="0058587F" w:rsidP="0058587F">
      <w:pPr>
        <w:pStyle w:val="afffa"/>
        <w:numPr>
          <w:ilvl w:val="1"/>
          <w:numId w:val="18"/>
        </w:numPr>
        <w:spacing w:line="360" w:lineRule="auto"/>
        <w:ind w:left="1274" w:hanging="707"/>
        <w:rPr>
          <w:rtl/>
        </w:rPr>
      </w:pPr>
      <w:r w:rsidRPr="00B84F54">
        <w:rPr>
          <w:rtl/>
        </w:rPr>
        <w:t>לא הסכימו הצדדים לפנות לגישור, רשאי כל צד להגיש תובענה לבית המשפט.</w:t>
      </w:r>
    </w:p>
    <w:p w:rsidR="0058587F" w:rsidRPr="00B84F54" w:rsidRDefault="0058587F" w:rsidP="0058587F">
      <w:pPr>
        <w:pStyle w:val="afffa"/>
        <w:numPr>
          <w:ilvl w:val="1"/>
          <w:numId w:val="18"/>
        </w:numPr>
        <w:spacing w:line="360" w:lineRule="auto"/>
        <w:ind w:left="1274" w:hanging="707"/>
        <w:rPr>
          <w:rtl/>
        </w:rPr>
      </w:pPr>
      <w:r w:rsidRPr="00B84F54">
        <w:rPr>
          <w:rtl/>
        </w:rPr>
        <w:t>פנו הצדדים לגישור, והגישור לא הסתיים בתוך שלושה חודשים מיום הפניה הראשונה למגשר, רשאי כל צד להגיש תובענה לבית המשפט, אלא אם כן הסכימו הצדדים להמשיך את הגישור לתקופה נוספת שקבעו.</w:t>
      </w:r>
    </w:p>
    <w:p w:rsidR="0058587F" w:rsidRPr="00B84F54" w:rsidRDefault="0058587F" w:rsidP="0058587F">
      <w:pPr>
        <w:pStyle w:val="afffa"/>
        <w:numPr>
          <w:ilvl w:val="1"/>
          <w:numId w:val="18"/>
        </w:numPr>
        <w:spacing w:line="360" w:lineRule="auto"/>
        <w:ind w:left="1274" w:hanging="707"/>
        <w:rPr>
          <w:rtl/>
        </w:rPr>
      </w:pPr>
      <w:r w:rsidRPr="00B84F54">
        <w:rPr>
          <w:rtl/>
        </w:rPr>
        <w:t>אין בסעיף זה כדי לפגוע בזכותם של הצדדים להגיש לבית המשפט תובענה, לרבות בקשה לסעד זמני, כדי למנוע נזק ממשי לצד לחוזה או לצד שלישי. כמו כן אין באמור בסעיף זה כדי לשלול מהמשרד את הסמכויות המוקנות לו בהסכם זה למקרה של אי מילוי חובה על ידי הספק.</w:t>
      </w:r>
    </w:p>
    <w:p w:rsidR="0058587F" w:rsidRPr="00B84F54" w:rsidRDefault="0058587F" w:rsidP="0058587F">
      <w:pPr>
        <w:pStyle w:val="afffa"/>
        <w:spacing w:line="360" w:lineRule="auto"/>
        <w:ind w:left="1274"/>
        <w:rPr>
          <w:rtl/>
        </w:rPr>
      </w:pPr>
    </w:p>
    <w:p w:rsidR="0058587F" w:rsidRPr="00B84F54" w:rsidRDefault="0058587F" w:rsidP="0058587F">
      <w:pPr>
        <w:pStyle w:val="afffa"/>
        <w:numPr>
          <w:ilvl w:val="0"/>
          <w:numId w:val="18"/>
        </w:numPr>
        <w:spacing w:line="360" w:lineRule="auto"/>
        <w:ind w:left="565" w:hanging="565"/>
        <w:rPr>
          <w:b/>
          <w:bCs/>
          <w:u w:val="single"/>
          <w:rtl/>
        </w:rPr>
      </w:pPr>
      <w:proofErr w:type="spellStart"/>
      <w:r w:rsidRPr="00B84F54">
        <w:rPr>
          <w:b/>
          <w:bCs/>
          <w:u w:val="single"/>
          <w:rtl/>
        </w:rPr>
        <w:t>תניית</w:t>
      </w:r>
      <w:proofErr w:type="spellEnd"/>
      <w:r w:rsidRPr="00B84F54">
        <w:rPr>
          <w:b/>
          <w:bCs/>
          <w:u w:val="single"/>
          <w:rtl/>
        </w:rPr>
        <w:t xml:space="preserve"> שיפוט</w:t>
      </w:r>
    </w:p>
    <w:p w:rsidR="0058587F" w:rsidRPr="00B84F54" w:rsidRDefault="0058587F" w:rsidP="0058587F">
      <w:pPr>
        <w:tabs>
          <w:tab w:val="left" w:pos="1473"/>
        </w:tabs>
        <w:autoSpaceDE w:val="0"/>
        <w:autoSpaceDN w:val="0"/>
        <w:ind w:left="578"/>
        <w:rPr>
          <w:rtl/>
        </w:rPr>
      </w:pPr>
      <w:r w:rsidRPr="00B84F54">
        <w:rPr>
          <w:rtl/>
        </w:rPr>
        <w:t xml:space="preserve">הצדדים מסכימים כי מקום השיפוט הבלעדי בכל הקשור להסכם זה להפרתו ולביטולו יהיה בבתי המשפט המוסמכים </w:t>
      </w:r>
      <w:r w:rsidRPr="00B84F54">
        <w:rPr>
          <w:rFonts w:hint="cs"/>
          <w:rtl/>
        </w:rPr>
        <w:t>בתל אביב.</w:t>
      </w:r>
    </w:p>
    <w:p w:rsidR="0058587F" w:rsidRPr="00B84F54" w:rsidRDefault="0058587F" w:rsidP="0058587F">
      <w:pPr>
        <w:pStyle w:val="afffa"/>
        <w:spacing w:line="360" w:lineRule="auto"/>
        <w:rPr>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כתובות והודעות</w:t>
      </w:r>
    </w:p>
    <w:p w:rsidR="0058587F" w:rsidRPr="00B84F54" w:rsidRDefault="0058587F" w:rsidP="0058587F">
      <w:pPr>
        <w:pStyle w:val="afffa"/>
        <w:numPr>
          <w:ilvl w:val="1"/>
          <w:numId w:val="18"/>
        </w:numPr>
        <w:spacing w:line="360" w:lineRule="auto"/>
        <w:ind w:left="1274" w:hanging="707"/>
        <w:rPr>
          <w:rtl/>
        </w:rPr>
      </w:pPr>
      <w:r w:rsidRPr="00B84F54">
        <w:rPr>
          <w:rtl/>
        </w:rPr>
        <w:t>כתובת הספק היא כמפורט בראש ההסכם.</w:t>
      </w:r>
    </w:p>
    <w:p w:rsidR="0058587F" w:rsidRPr="00B84F54" w:rsidRDefault="0058587F" w:rsidP="0058587F">
      <w:pPr>
        <w:pStyle w:val="afffa"/>
        <w:numPr>
          <w:ilvl w:val="1"/>
          <w:numId w:val="18"/>
        </w:numPr>
        <w:spacing w:line="360" w:lineRule="auto"/>
        <w:ind w:left="1274" w:hanging="707"/>
      </w:pPr>
      <w:r w:rsidRPr="00B84F54">
        <w:rPr>
          <w:rtl/>
        </w:rPr>
        <w:lastRenderedPageBreak/>
        <w:t>כל הודעה שתימסר לכתובת דלעיל, תיחשב כאילו נמסרה לספק, ובלבד שנשלחה בדואר רשום.</w:t>
      </w:r>
    </w:p>
    <w:p w:rsidR="0058587F" w:rsidRPr="00B84F54" w:rsidRDefault="0058587F" w:rsidP="0058587F">
      <w:pPr>
        <w:pStyle w:val="afffa"/>
        <w:numPr>
          <w:ilvl w:val="1"/>
          <w:numId w:val="18"/>
        </w:numPr>
        <w:spacing w:line="360" w:lineRule="auto"/>
        <w:ind w:left="1274" w:hanging="707"/>
      </w:pPr>
      <w:r w:rsidRPr="00B84F54">
        <w:rPr>
          <w:rtl/>
        </w:rPr>
        <w:t>הספק רשאי להודיע למשרד, מעת לעת, על שינוי בכתובת</w:t>
      </w:r>
      <w:r w:rsidRPr="00B84F54">
        <w:rPr>
          <w:rFonts w:hint="cs"/>
          <w:rtl/>
        </w:rPr>
        <w:t>ו</w:t>
      </w:r>
      <w:r w:rsidRPr="00B84F54">
        <w:rPr>
          <w:rtl/>
        </w:rPr>
        <w:t xml:space="preserve">. הודעה לפי סעיף זה תינתן לנציג המשרד </w:t>
      </w:r>
      <w:proofErr w:type="spellStart"/>
      <w:r w:rsidRPr="00B84F54">
        <w:rPr>
          <w:rtl/>
        </w:rPr>
        <w:t>ולחשבות</w:t>
      </w:r>
      <w:proofErr w:type="spellEnd"/>
      <w:r w:rsidRPr="00B84F54">
        <w:rPr>
          <w:rtl/>
        </w:rPr>
        <w:t xml:space="preserve"> משרד ה</w:t>
      </w:r>
      <w:r w:rsidRPr="00B84F54">
        <w:rPr>
          <w:rFonts w:hint="cs"/>
          <w:rtl/>
        </w:rPr>
        <w:t>חקלאות ופיתוח הכפר</w:t>
      </w:r>
      <w:r w:rsidRPr="00B84F54">
        <w:rPr>
          <w:rtl/>
        </w:rPr>
        <w:t>.</w:t>
      </w:r>
    </w:p>
    <w:p w:rsidR="0058587F" w:rsidRPr="00B84F54" w:rsidRDefault="0058587F" w:rsidP="0058587F">
      <w:pPr>
        <w:tabs>
          <w:tab w:val="left" w:pos="1473"/>
        </w:tabs>
        <w:autoSpaceDE w:val="0"/>
        <w:autoSpaceDN w:val="0"/>
        <w:ind w:left="360"/>
        <w:rPr>
          <w:rtl/>
        </w:rPr>
      </w:pPr>
    </w:p>
    <w:p w:rsidR="0058587F" w:rsidRPr="00B84F54" w:rsidRDefault="0058587F" w:rsidP="0058587F">
      <w:pPr>
        <w:pStyle w:val="afffa"/>
        <w:numPr>
          <w:ilvl w:val="0"/>
          <w:numId w:val="18"/>
        </w:numPr>
        <w:spacing w:line="360" w:lineRule="auto"/>
        <w:ind w:left="565" w:hanging="565"/>
        <w:rPr>
          <w:b/>
          <w:bCs/>
          <w:u w:val="single"/>
        </w:rPr>
      </w:pPr>
      <w:r w:rsidRPr="00B84F54">
        <w:rPr>
          <w:b/>
          <w:bCs/>
          <w:u w:val="single"/>
          <w:rtl/>
        </w:rPr>
        <w:t>ביקורת</w:t>
      </w:r>
      <w:r w:rsidRPr="00B84F54">
        <w:rPr>
          <w:rFonts w:hint="cs"/>
          <w:b/>
          <w:bCs/>
          <w:u w:val="single"/>
          <w:rtl/>
        </w:rPr>
        <w:t xml:space="preserve"> </w:t>
      </w:r>
    </w:p>
    <w:p w:rsidR="0058587F" w:rsidRPr="00B84F54" w:rsidRDefault="0058587F" w:rsidP="0058587F">
      <w:pPr>
        <w:pStyle w:val="afffa"/>
        <w:numPr>
          <w:ilvl w:val="1"/>
          <w:numId w:val="18"/>
        </w:numPr>
        <w:spacing w:line="360" w:lineRule="auto"/>
        <w:ind w:left="1274" w:hanging="707"/>
      </w:pPr>
      <w:r w:rsidRPr="00B84F54">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השירות הניתן, או בתמורה הכספית נשוא מכרז זה. </w:t>
      </w:r>
    </w:p>
    <w:p w:rsidR="0058587F" w:rsidRPr="00B84F54" w:rsidRDefault="0058587F" w:rsidP="0058587F">
      <w:pPr>
        <w:pStyle w:val="afffa"/>
        <w:numPr>
          <w:ilvl w:val="1"/>
          <w:numId w:val="18"/>
        </w:numPr>
        <w:spacing w:line="360" w:lineRule="auto"/>
        <w:ind w:left="1274" w:hanging="707"/>
      </w:pPr>
      <w:r w:rsidRPr="00B84F54">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rsidR="0058587F" w:rsidRPr="00B84F54" w:rsidRDefault="0058587F" w:rsidP="0058587F">
      <w:pPr>
        <w:pStyle w:val="afffa"/>
        <w:numPr>
          <w:ilvl w:val="1"/>
          <w:numId w:val="18"/>
        </w:numPr>
        <w:spacing w:line="360" w:lineRule="auto"/>
        <w:ind w:left="1274" w:hanging="707"/>
      </w:pPr>
      <w:r w:rsidRPr="00B84F54">
        <w:rPr>
          <w:rFonts w:hint="cs"/>
          <w:rtl/>
        </w:rPr>
        <w:t>מטרות הביקורת הן לבחון את חוסנו הפיננסי של הספק, לוודא שהתשלום שמועבר לספק</w:t>
      </w:r>
      <w:r w:rsidRPr="00B84F54">
        <w:rPr>
          <w:rtl/>
        </w:rPr>
        <w:t xml:space="preserve"> </w:t>
      </w:r>
      <w:r w:rsidRPr="00B84F54">
        <w:rPr>
          <w:rFonts w:hint="eastAsia"/>
          <w:rtl/>
        </w:rPr>
        <w:t>עבור</w:t>
      </w:r>
      <w:r w:rsidRPr="00B84F54">
        <w:rPr>
          <w:rtl/>
        </w:rPr>
        <w:t xml:space="preserve"> </w:t>
      </w:r>
      <w:r w:rsidRPr="00B84F54">
        <w:rPr>
          <w:rFonts w:hint="cs"/>
          <w:rtl/>
        </w:rPr>
        <w:t>מתן השירותים</w:t>
      </w:r>
      <w:r w:rsidRPr="00B84F54">
        <w:rPr>
          <w:rtl/>
        </w:rPr>
        <w:t xml:space="preserve"> </w:t>
      </w:r>
      <w:r w:rsidRPr="00B84F54">
        <w:rPr>
          <w:rFonts w:hint="cs"/>
          <w:rtl/>
        </w:rPr>
        <w:t>אכן משמש לאותם שירותים, ולפקח על עמידת הספק בדרישות חוקי העבודה וכל דין אחר. המשרד יהיה רשאי לבצע את הביקורת רק לשם השגת מטרות אלו.</w:t>
      </w:r>
    </w:p>
    <w:p w:rsidR="0058587F" w:rsidRPr="00B84F54" w:rsidRDefault="0058587F" w:rsidP="0058587F">
      <w:pPr>
        <w:pStyle w:val="afffa"/>
        <w:numPr>
          <w:ilvl w:val="1"/>
          <w:numId w:val="18"/>
        </w:numPr>
        <w:spacing w:line="360" w:lineRule="auto"/>
        <w:ind w:left="1274" w:hanging="707"/>
      </w:pPr>
      <w:r w:rsidRPr="00B84F54">
        <w:rPr>
          <w:rFonts w:hint="cs"/>
          <w:rtl/>
        </w:rPr>
        <w:t xml:space="preserve">הספק מתחייב </w:t>
      </w:r>
      <w:r w:rsidRPr="00B84F54">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Pr="00B84F54">
        <w:rPr>
          <w:rFonts w:hint="cs"/>
          <w:rtl/>
        </w:rPr>
        <w:t>הכל</w:t>
      </w:r>
      <w:proofErr w:type="spellEnd"/>
      <w:r w:rsidRPr="00B84F54">
        <w:rPr>
          <w:rFonts w:hint="cs"/>
          <w:rtl/>
        </w:rPr>
        <w:t xml:space="preserve"> בתנאי שהמידע והמסמכים המבוקשים רלוונטיים למטרות הביקורת המפורטות לעיל. דרישת מידע או רשומות על ידי המשרד תהיה כפופה לדין. </w:t>
      </w:r>
    </w:p>
    <w:p w:rsidR="0058587F" w:rsidRPr="00B84F54" w:rsidRDefault="0058587F" w:rsidP="0058587F">
      <w:pPr>
        <w:pStyle w:val="afffa"/>
        <w:numPr>
          <w:ilvl w:val="1"/>
          <w:numId w:val="18"/>
        </w:numPr>
        <w:spacing w:line="360" w:lineRule="auto"/>
        <w:ind w:left="1274" w:hanging="707"/>
      </w:pPr>
      <w:r w:rsidRPr="00B84F54">
        <w:rPr>
          <w:rFonts w:hint="cs"/>
          <w:rtl/>
        </w:rPr>
        <w:t xml:space="preserve">במקרים בהם יראה המשרד צורך לבדיקה מעמיקה ויסודית של השכר, יועברו תלושי שכר לביקורת. </w:t>
      </w:r>
    </w:p>
    <w:p w:rsidR="0058587F" w:rsidRPr="00B84F54" w:rsidRDefault="0058587F" w:rsidP="0058587F">
      <w:pPr>
        <w:pStyle w:val="afffa"/>
        <w:numPr>
          <w:ilvl w:val="1"/>
          <w:numId w:val="18"/>
        </w:numPr>
        <w:spacing w:line="360" w:lineRule="auto"/>
        <w:ind w:left="1274" w:hanging="707"/>
      </w:pPr>
      <w:r w:rsidRPr="00B84F54">
        <w:rPr>
          <w:rtl/>
        </w:rPr>
        <w:t xml:space="preserve">על </w:t>
      </w:r>
      <w:r w:rsidRPr="00B84F54">
        <w:rPr>
          <w:rFonts w:hint="cs"/>
          <w:rtl/>
        </w:rPr>
        <w:t>הספק</w:t>
      </w:r>
      <w:r w:rsidRPr="00B84F54">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B84F54">
        <w:rPr>
          <w:rFonts w:hint="cs"/>
          <w:rtl/>
        </w:rPr>
        <w:t xml:space="preserve">. </w:t>
      </w:r>
    </w:p>
    <w:p w:rsidR="0058587F" w:rsidRPr="00B84F54" w:rsidRDefault="0058587F" w:rsidP="0058587F">
      <w:pPr>
        <w:pStyle w:val="afffa"/>
        <w:numPr>
          <w:ilvl w:val="1"/>
          <w:numId w:val="18"/>
        </w:numPr>
        <w:spacing w:line="360" w:lineRule="auto"/>
        <w:ind w:left="1274" w:hanging="707"/>
      </w:pPr>
      <w:r w:rsidRPr="00B84F54">
        <w:rPr>
          <w:rFonts w:hint="cs"/>
          <w:rtl/>
        </w:rPr>
        <w:t>הספק</w:t>
      </w:r>
      <w:r w:rsidRPr="00B84F54">
        <w:rPr>
          <w:rtl/>
        </w:rPr>
        <w:t xml:space="preserve"> יידרש להמציא דוחות חשבונאיים מפורטים עפ"י סעיפי ההוצאה בהתאם לדרישות רואה-חשבון מטעם חשב </w:t>
      </w:r>
      <w:r w:rsidRPr="00B84F54">
        <w:rPr>
          <w:rFonts w:hint="cs"/>
          <w:rtl/>
        </w:rPr>
        <w:t>משרד החקלאות ופיתוח הכפר.</w:t>
      </w:r>
    </w:p>
    <w:p w:rsidR="0058587F" w:rsidRPr="00B84F54" w:rsidRDefault="0058587F" w:rsidP="0058587F">
      <w:pPr>
        <w:pStyle w:val="afffa"/>
        <w:numPr>
          <w:ilvl w:val="1"/>
          <w:numId w:val="18"/>
        </w:numPr>
        <w:spacing w:line="360" w:lineRule="auto"/>
        <w:ind w:left="1274" w:hanging="707"/>
      </w:pPr>
      <w:r w:rsidRPr="00B84F54">
        <w:rPr>
          <w:rtl/>
        </w:rPr>
        <w:t>דוחות כספיים שיופקו לשימוש הנהלת האגף/המשרד יהיו חייבים באישור רואה חשבון</w:t>
      </w:r>
      <w:r w:rsidRPr="00B84F54">
        <w:rPr>
          <w:rFonts w:hint="cs"/>
          <w:rtl/>
        </w:rPr>
        <w:t xml:space="preserve">. </w:t>
      </w:r>
    </w:p>
    <w:p w:rsidR="0058587F" w:rsidRPr="00B84F54" w:rsidRDefault="0058587F" w:rsidP="0058587F">
      <w:pPr>
        <w:pStyle w:val="afffa"/>
        <w:numPr>
          <w:ilvl w:val="1"/>
          <w:numId w:val="18"/>
        </w:numPr>
        <w:spacing w:line="360" w:lineRule="auto"/>
        <w:ind w:left="1274" w:hanging="707"/>
      </w:pPr>
      <w:r w:rsidRPr="00B84F54">
        <w:rPr>
          <w:rFonts w:hint="cs"/>
          <w:rtl/>
        </w:rPr>
        <w:t>הספק</w:t>
      </w:r>
      <w:r w:rsidRPr="00B84F54">
        <w:rPr>
          <w:rtl/>
        </w:rPr>
        <w:t xml:space="preserve"> מתחייב להעביר למשרד כל מסמך נוסף, לפי דרישת המשרד</w:t>
      </w:r>
      <w:r w:rsidRPr="00B84F54">
        <w:rPr>
          <w:rFonts w:hint="cs"/>
          <w:rtl/>
        </w:rPr>
        <w:t xml:space="preserve">. </w:t>
      </w:r>
    </w:p>
    <w:p w:rsidR="0058587F" w:rsidRPr="00B84F54" w:rsidRDefault="0058587F" w:rsidP="0058587F">
      <w:pPr>
        <w:pStyle w:val="afffa"/>
        <w:numPr>
          <w:ilvl w:val="1"/>
          <w:numId w:val="18"/>
        </w:numPr>
        <w:spacing w:line="360" w:lineRule="auto"/>
        <w:ind w:left="1274" w:hanging="707"/>
      </w:pPr>
      <w:r w:rsidRPr="00B84F54">
        <w:rPr>
          <w:rFonts w:hint="cs"/>
          <w:rtl/>
        </w:rPr>
        <w:t>הספק מתחייב</w:t>
      </w:r>
      <w:r w:rsidRPr="00B84F54">
        <w:rPr>
          <w:rtl/>
        </w:rPr>
        <w:t xml:space="preserve"> לקיים את האמור לעיל גם בכל הקשור למידע הקשור </w:t>
      </w:r>
      <w:r w:rsidRPr="00B84F54">
        <w:rPr>
          <w:rFonts w:hint="cs"/>
          <w:rtl/>
        </w:rPr>
        <w:t xml:space="preserve"> </w:t>
      </w:r>
      <w:r w:rsidRPr="00B84F54">
        <w:rPr>
          <w:rtl/>
        </w:rPr>
        <w:t>לביצוע ההסכם ומצוי בידי צד שלישי</w:t>
      </w:r>
      <w:r w:rsidRPr="00B84F54">
        <w:rPr>
          <w:rFonts w:hint="cs"/>
          <w:rtl/>
        </w:rPr>
        <w:t xml:space="preserve">. </w:t>
      </w:r>
    </w:p>
    <w:p w:rsidR="0058587F" w:rsidRPr="00B84F54" w:rsidRDefault="0058587F" w:rsidP="0058587F">
      <w:pPr>
        <w:pStyle w:val="afffa"/>
        <w:spacing w:line="360" w:lineRule="auto"/>
        <w:ind w:left="565"/>
        <w:rPr>
          <w:b/>
          <w:bCs/>
          <w:u w:val="single"/>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שינוי בהסכם או בתנאים</w:t>
      </w:r>
    </w:p>
    <w:p w:rsidR="0058587F" w:rsidRPr="00B84F54" w:rsidRDefault="0058587F" w:rsidP="0058587F">
      <w:pPr>
        <w:tabs>
          <w:tab w:val="left" w:pos="1473"/>
        </w:tabs>
        <w:autoSpaceDE w:val="0"/>
        <w:autoSpaceDN w:val="0"/>
        <w:ind w:left="578"/>
        <w:rPr>
          <w:rtl/>
        </w:rPr>
      </w:pPr>
      <w:r w:rsidRPr="00B84F54">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rsidR="0058587F" w:rsidRPr="00B84F54" w:rsidRDefault="0058587F" w:rsidP="0058587F">
      <w:pPr>
        <w:pStyle w:val="afffa"/>
        <w:spacing w:line="360" w:lineRule="auto"/>
        <w:rPr>
          <w:rtl/>
        </w:rPr>
      </w:pPr>
    </w:p>
    <w:p w:rsidR="0058587F" w:rsidRPr="00B84F54" w:rsidRDefault="0058587F" w:rsidP="0058587F">
      <w:pPr>
        <w:pStyle w:val="afffa"/>
        <w:numPr>
          <w:ilvl w:val="0"/>
          <w:numId w:val="18"/>
        </w:numPr>
        <w:spacing w:line="360" w:lineRule="auto"/>
        <w:ind w:left="565" w:hanging="565"/>
        <w:rPr>
          <w:b/>
          <w:bCs/>
          <w:u w:val="single"/>
          <w:rtl/>
        </w:rPr>
      </w:pPr>
      <w:r w:rsidRPr="00B84F54">
        <w:rPr>
          <w:b/>
          <w:bCs/>
          <w:u w:val="single"/>
          <w:rtl/>
        </w:rPr>
        <w:t>מיצוי זכויות</w:t>
      </w:r>
    </w:p>
    <w:p w:rsidR="0058587F" w:rsidRPr="00B84F54" w:rsidRDefault="0058587F" w:rsidP="0058587F">
      <w:pPr>
        <w:tabs>
          <w:tab w:val="left" w:pos="1473"/>
        </w:tabs>
        <w:autoSpaceDE w:val="0"/>
        <w:autoSpaceDN w:val="0"/>
        <w:ind w:left="578"/>
      </w:pPr>
      <w:r w:rsidRPr="00B84F54">
        <w:rPr>
          <w:rtl/>
        </w:rPr>
        <w:t>מוצהר ומוסכם בין הצדדים כי תנאי הסכם זה מהווים ביטוי שלם ומלא של זכויות הצדדים, והם מבטלים כל הסכם, מצג, הבטחה או נוהג שקדם לחתימתו.</w:t>
      </w:r>
    </w:p>
    <w:p w:rsidR="0058587F" w:rsidRPr="00B84F54" w:rsidRDefault="0058587F" w:rsidP="0058587F">
      <w:pPr>
        <w:tabs>
          <w:tab w:val="left" w:pos="1473"/>
        </w:tabs>
        <w:autoSpaceDE w:val="0"/>
        <w:autoSpaceDN w:val="0"/>
        <w:ind w:left="720"/>
      </w:pPr>
    </w:p>
    <w:p w:rsidR="0058587F" w:rsidRPr="00B84F54" w:rsidRDefault="0058587F" w:rsidP="0058587F">
      <w:pPr>
        <w:pStyle w:val="afffa"/>
        <w:numPr>
          <w:ilvl w:val="0"/>
          <w:numId w:val="18"/>
        </w:numPr>
        <w:spacing w:line="360" w:lineRule="auto"/>
        <w:ind w:left="565" w:hanging="565"/>
        <w:rPr>
          <w:b/>
          <w:bCs/>
          <w:u w:val="single"/>
        </w:rPr>
      </w:pPr>
      <w:r w:rsidRPr="00B84F54">
        <w:rPr>
          <w:rFonts w:hint="eastAsia"/>
          <w:b/>
          <w:bCs/>
          <w:u w:val="single"/>
          <w:rtl/>
        </w:rPr>
        <w:t>תחילת</w:t>
      </w:r>
      <w:r w:rsidRPr="00B84F54">
        <w:rPr>
          <w:b/>
          <w:bCs/>
          <w:u w:val="single"/>
          <w:rtl/>
        </w:rPr>
        <w:t xml:space="preserve"> </w:t>
      </w:r>
      <w:r w:rsidRPr="00B84F54">
        <w:rPr>
          <w:rFonts w:hint="eastAsia"/>
          <w:b/>
          <w:bCs/>
          <w:u w:val="single"/>
          <w:rtl/>
        </w:rPr>
        <w:t>הפעילות</w:t>
      </w:r>
      <w:r w:rsidRPr="00B84F54">
        <w:rPr>
          <w:b/>
          <w:bCs/>
          <w:u w:val="single"/>
          <w:rtl/>
        </w:rPr>
        <w:t xml:space="preserve"> </w:t>
      </w:r>
      <w:proofErr w:type="spellStart"/>
      <w:r w:rsidRPr="00B84F54">
        <w:rPr>
          <w:rFonts w:hint="eastAsia"/>
          <w:b/>
          <w:bCs/>
          <w:u w:val="single"/>
          <w:rtl/>
        </w:rPr>
        <w:t>מכח</w:t>
      </w:r>
      <w:proofErr w:type="spellEnd"/>
      <w:r w:rsidRPr="00B84F54">
        <w:rPr>
          <w:b/>
          <w:bCs/>
          <w:u w:val="single"/>
          <w:rtl/>
        </w:rPr>
        <w:t xml:space="preserve"> </w:t>
      </w:r>
      <w:r w:rsidRPr="00B84F54">
        <w:rPr>
          <w:rFonts w:hint="eastAsia"/>
          <w:b/>
          <w:bCs/>
          <w:u w:val="single"/>
          <w:rtl/>
        </w:rPr>
        <w:t>המכרז</w:t>
      </w:r>
      <w:r w:rsidRPr="00B84F54">
        <w:rPr>
          <w:b/>
          <w:bCs/>
          <w:u w:val="single"/>
          <w:rtl/>
        </w:rPr>
        <w:t xml:space="preserve"> </w:t>
      </w:r>
      <w:r w:rsidRPr="00B84F54">
        <w:rPr>
          <w:rFonts w:hint="eastAsia"/>
          <w:b/>
          <w:bCs/>
          <w:u w:val="single"/>
          <w:rtl/>
        </w:rPr>
        <w:t>וההסכם</w:t>
      </w:r>
    </w:p>
    <w:p w:rsidR="0058587F" w:rsidRPr="00B84F54" w:rsidRDefault="0058587F" w:rsidP="0058587F">
      <w:pPr>
        <w:pStyle w:val="afffa"/>
        <w:numPr>
          <w:ilvl w:val="1"/>
          <w:numId w:val="18"/>
        </w:numPr>
        <w:spacing w:line="360" w:lineRule="auto"/>
        <w:ind w:left="1274" w:hanging="707"/>
        <w:rPr>
          <w:rtl/>
        </w:rPr>
      </w:pPr>
      <w:r w:rsidRPr="00B84F54">
        <w:rPr>
          <w:rFonts w:hint="cs"/>
          <w:rtl/>
        </w:rPr>
        <w:t xml:space="preserve">הספק </w:t>
      </w:r>
      <w:r w:rsidRPr="00B84F54">
        <w:rPr>
          <w:rtl/>
        </w:rPr>
        <w:t xml:space="preserve">מצהיר בזאת כי ידוע לו כי </w:t>
      </w:r>
      <w:r w:rsidRPr="00B84F54">
        <w:rPr>
          <w:rFonts w:hint="cs"/>
          <w:rtl/>
        </w:rPr>
        <w:t>ההתקשרות ומתן השירותים לא יחלו, כל עוד הוא לא יבצע את כל הפעולות הנדרשות קודם לתחילת מתן השירותים.</w:t>
      </w:r>
    </w:p>
    <w:p w:rsidR="0058587F" w:rsidRPr="00B84F54" w:rsidRDefault="0058587F" w:rsidP="0058587F">
      <w:pPr>
        <w:pStyle w:val="afffa"/>
        <w:numPr>
          <w:ilvl w:val="1"/>
          <w:numId w:val="18"/>
        </w:numPr>
        <w:spacing w:line="360" w:lineRule="auto"/>
        <w:ind w:left="1274" w:hanging="707"/>
      </w:pPr>
      <w:r w:rsidRPr="00B84F54">
        <w:rPr>
          <w:rFonts w:hint="cs"/>
          <w:rtl/>
        </w:rPr>
        <w:t xml:space="preserve">הספק </w:t>
      </w:r>
      <w:r w:rsidRPr="00B84F54">
        <w:rPr>
          <w:rtl/>
        </w:rPr>
        <w:t>מצהיר בזאת</w:t>
      </w:r>
      <w:r w:rsidRPr="00B84F54">
        <w:rPr>
          <w:rFonts w:hint="cs"/>
          <w:rtl/>
        </w:rPr>
        <w:t>,</w:t>
      </w:r>
      <w:r w:rsidRPr="00B84F54">
        <w:rPr>
          <w:rtl/>
        </w:rPr>
        <w:t xml:space="preserve"> כי ידוע לו</w:t>
      </w:r>
      <w:r w:rsidRPr="00B84F54">
        <w:rPr>
          <w:rFonts w:hint="cs"/>
          <w:rtl/>
        </w:rPr>
        <w:t>,</w:t>
      </w:r>
      <w:r w:rsidRPr="00B84F54">
        <w:rPr>
          <w:rtl/>
        </w:rPr>
        <w:t xml:space="preserve"> כי הוא יהא זכאי לתשלום עבור השירות שניתן, רק לאחר שיהיה בידיו הסכם חתום כדין ע"י שני הצדדים.</w:t>
      </w:r>
    </w:p>
    <w:p w:rsidR="0058587F" w:rsidRPr="00B84F54" w:rsidRDefault="0058587F" w:rsidP="0058587F">
      <w:pPr>
        <w:pStyle w:val="afffa"/>
        <w:spacing w:line="360" w:lineRule="auto"/>
        <w:ind w:left="1274"/>
      </w:pPr>
    </w:p>
    <w:p w:rsidR="0058587F" w:rsidRPr="00B84F54" w:rsidRDefault="0058587F" w:rsidP="0058587F">
      <w:pPr>
        <w:tabs>
          <w:tab w:val="left" w:pos="1473"/>
        </w:tabs>
        <w:ind w:left="651" w:hanging="651"/>
        <w:rPr>
          <w:rtl/>
        </w:rPr>
      </w:pPr>
    </w:p>
    <w:p w:rsidR="0058587F" w:rsidRPr="00B84F54" w:rsidRDefault="0058587F" w:rsidP="0058587F">
      <w:pPr>
        <w:ind w:left="651" w:hanging="651"/>
        <w:jc w:val="center"/>
        <w:rPr>
          <w:rtl/>
        </w:rPr>
      </w:pPr>
      <w:r w:rsidRPr="00B84F54">
        <w:rPr>
          <w:b/>
          <w:bCs/>
          <w:rtl/>
        </w:rPr>
        <w:t>ולראיה באו הצדדים על החתום</w:t>
      </w:r>
      <w:r w:rsidRPr="00B84F54">
        <w:rPr>
          <w:rtl/>
        </w:rPr>
        <w:t>:</w:t>
      </w:r>
    </w:p>
    <w:p w:rsidR="0058587F" w:rsidRPr="00B84F54" w:rsidRDefault="0058587F" w:rsidP="0058587F">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58587F" w:rsidRPr="00B84F54" w:rsidTr="004C6FD5">
        <w:tc>
          <w:tcPr>
            <w:tcW w:w="2170" w:type="dxa"/>
            <w:vAlign w:val="bottom"/>
          </w:tcPr>
          <w:p w:rsidR="0058587F" w:rsidRPr="00B84F54" w:rsidRDefault="0058587F" w:rsidP="004C6FD5">
            <w:pPr>
              <w:pStyle w:val="Normal7"/>
              <w:spacing w:before="0" w:line="360" w:lineRule="auto"/>
              <w:jc w:val="center"/>
              <w:rPr>
                <w:sz w:val="24"/>
                <w:rtl/>
              </w:rPr>
            </w:pPr>
            <w:r w:rsidRPr="00B84F54">
              <w:rPr>
                <w:sz w:val="24"/>
                <w:rtl/>
              </w:rPr>
              <w:t>_______________,</w:t>
            </w:r>
          </w:p>
        </w:tc>
        <w:tc>
          <w:tcPr>
            <w:tcW w:w="2170" w:type="dxa"/>
            <w:vAlign w:val="bottom"/>
          </w:tcPr>
          <w:p w:rsidR="0058587F" w:rsidRPr="00B84F54" w:rsidRDefault="0058587F" w:rsidP="004C6FD5">
            <w:pPr>
              <w:pStyle w:val="Normal7"/>
              <w:spacing w:before="0" w:line="360" w:lineRule="auto"/>
              <w:jc w:val="center"/>
              <w:rPr>
                <w:sz w:val="24"/>
                <w:rtl/>
              </w:rPr>
            </w:pPr>
            <w:r w:rsidRPr="00B84F54">
              <w:rPr>
                <w:sz w:val="24"/>
                <w:rtl/>
              </w:rPr>
              <w:t>_______________,</w:t>
            </w:r>
          </w:p>
        </w:tc>
        <w:tc>
          <w:tcPr>
            <w:tcW w:w="2170" w:type="dxa"/>
            <w:vAlign w:val="bottom"/>
          </w:tcPr>
          <w:p w:rsidR="0058587F" w:rsidRPr="00B84F54" w:rsidRDefault="0058587F" w:rsidP="004C6FD5">
            <w:pPr>
              <w:pStyle w:val="Normal7"/>
              <w:spacing w:before="0" w:line="360" w:lineRule="auto"/>
              <w:jc w:val="center"/>
              <w:rPr>
                <w:sz w:val="24"/>
                <w:rtl/>
              </w:rPr>
            </w:pPr>
            <w:r w:rsidRPr="00B84F54">
              <w:rPr>
                <w:sz w:val="24"/>
                <w:rtl/>
              </w:rPr>
              <w:t>_______________</w:t>
            </w:r>
          </w:p>
        </w:tc>
        <w:tc>
          <w:tcPr>
            <w:tcW w:w="2835" w:type="dxa"/>
            <w:vAlign w:val="bottom"/>
          </w:tcPr>
          <w:p w:rsidR="0058587F" w:rsidRPr="00B84F54" w:rsidRDefault="0058587F" w:rsidP="004C6FD5">
            <w:pPr>
              <w:pStyle w:val="Normal7"/>
              <w:spacing w:before="0" w:line="360" w:lineRule="auto"/>
              <w:jc w:val="center"/>
              <w:rPr>
                <w:sz w:val="24"/>
                <w:rtl/>
              </w:rPr>
            </w:pPr>
            <w:r w:rsidRPr="00B84F54">
              <w:rPr>
                <w:sz w:val="24"/>
                <w:rtl/>
              </w:rPr>
              <w:t>____________________</w:t>
            </w:r>
          </w:p>
        </w:tc>
      </w:tr>
      <w:tr w:rsidR="0058587F" w:rsidRPr="00B84F54" w:rsidTr="004C6FD5">
        <w:tc>
          <w:tcPr>
            <w:tcW w:w="6510" w:type="dxa"/>
            <w:gridSpan w:val="3"/>
          </w:tcPr>
          <w:p w:rsidR="0058587F" w:rsidRPr="00B84F54" w:rsidRDefault="0058587F" w:rsidP="004C6FD5">
            <w:pPr>
              <w:pStyle w:val="Normal7"/>
              <w:spacing w:before="0" w:line="360" w:lineRule="auto"/>
              <w:jc w:val="center"/>
              <w:rPr>
                <w:sz w:val="24"/>
                <w:rtl/>
              </w:rPr>
            </w:pPr>
            <w:r w:rsidRPr="00B84F54">
              <w:rPr>
                <w:sz w:val="24"/>
                <w:rtl/>
              </w:rPr>
              <w:t>המשרד</w:t>
            </w:r>
          </w:p>
        </w:tc>
        <w:tc>
          <w:tcPr>
            <w:tcW w:w="2835" w:type="dxa"/>
            <w:vAlign w:val="center"/>
          </w:tcPr>
          <w:p w:rsidR="0058587F" w:rsidRPr="00B84F54" w:rsidRDefault="0058587F" w:rsidP="004C6FD5">
            <w:pPr>
              <w:pStyle w:val="Normal7"/>
              <w:spacing w:before="0" w:line="360" w:lineRule="auto"/>
              <w:jc w:val="center"/>
              <w:rPr>
                <w:sz w:val="24"/>
                <w:rtl/>
              </w:rPr>
            </w:pPr>
            <w:r w:rsidRPr="00B84F54">
              <w:rPr>
                <w:rFonts w:hint="eastAsia"/>
                <w:b/>
                <w:sz w:val="24"/>
                <w:rtl/>
              </w:rPr>
              <w:t>הספק</w:t>
            </w:r>
          </w:p>
          <w:p w:rsidR="0058587F" w:rsidRPr="00B84F54" w:rsidRDefault="0058587F" w:rsidP="004C6FD5">
            <w:pPr>
              <w:pStyle w:val="Normal7"/>
              <w:spacing w:before="0" w:line="360" w:lineRule="auto"/>
              <w:jc w:val="center"/>
              <w:rPr>
                <w:sz w:val="24"/>
                <w:rtl/>
              </w:rPr>
            </w:pPr>
          </w:p>
        </w:tc>
      </w:tr>
      <w:tr w:rsidR="0058587F" w:rsidRPr="00B84F54" w:rsidTr="004C6FD5">
        <w:tc>
          <w:tcPr>
            <w:tcW w:w="2170" w:type="dxa"/>
            <w:vAlign w:val="center"/>
          </w:tcPr>
          <w:p w:rsidR="0058587F" w:rsidRPr="00B84F54" w:rsidRDefault="0058587F" w:rsidP="004C6FD5">
            <w:pPr>
              <w:pStyle w:val="Normal7"/>
              <w:spacing w:before="0" w:line="360" w:lineRule="auto"/>
              <w:jc w:val="center"/>
              <w:rPr>
                <w:sz w:val="24"/>
                <w:rtl/>
              </w:rPr>
            </w:pPr>
          </w:p>
        </w:tc>
        <w:tc>
          <w:tcPr>
            <w:tcW w:w="2170" w:type="dxa"/>
            <w:vAlign w:val="center"/>
          </w:tcPr>
          <w:p w:rsidR="0058587F" w:rsidRPr="00B84F54" w:rsidRDefault="0058587F" w:rsidP="004C6FD5">
            <w:pPr>
              <w:pStyle w:val="Normal7"/>
              <w:spacing w:before="0" w:line="360" w:lineRule="auto"/>
              <w:jc w:val="center"/>
              <w:rPr>
                <w:b/>
                <w:sz w:val="24"/>
                <w:rtl/>
              </w:rPr>
            </w:pPr>
            <w:r w:rsidRPr="00B84F54">
              <w:rPr>
                <w:sz w:val="24"/>
                <w:rtl/>
              </w:rPr>
              <w:t>____________________</w:t>
            </w:r>
          </w:p>
        </w:tc>
        <w:tc>
          <w:tcPr>
            <w:tcW w:w="2170" w:type="dxa"/>
            <w:vAlign w:val="center"/>
          </w:tcPr>
          <w:p w:rsidR="0058587F" w:rsidRPr="00B84F54" w:rsidRDefault="0058587F" w:rsidP="004C6FD5">
            <w:pPr>
              <w:pStyle w:val="Normal7"/>
              <w:spacing w:before="0" w:line="360" w:lineRule="auto"/>
              <w:jc w:val="center"/>
              <w:rPr>
                <w:b/>
                <w:sz w:val="24"/>
                <w:rtl/>
              </w:rPr>
            </w:pPr>
          </w:p>
        </w:tc>
        <w:tc>
          <w:tcPr>
            <w:tcW w:w="2835" w:type="dxa"/>
            <w:vAlign w:val="center"/>
          </w:tcPr>
          <w:p w:rsidR="0058587F" w:rsidRPr="00B84F54" w:rsidRDefault="0058587F" w:rsidP="004C6FD5">
            <w:pPr>
              <w:pStyle w:val="Normal7"/>
              <w:spacing w:before="0" w:line="360" w:lineRule="auto"/>
              <w:jc w:val="center"/>
              <w:rPr>
                <w:b/>
                <w:sz w:val="24"/>
                <w:rtl/>
              </w:rPr>
            </w:pPr>
            <w:r w:rsidRPr="00B84F54">
              <w:rPr>
                <w:sz w:val="24"/>
                <w:rtl/>
              </w:rPr>
              <w:t>____________________</w:t>
            </w:r>
          </w:p>
        </w:tc>
      </w:tr>
      <w:tr w:rsidR="0058587F" w:rsidRPr="00B84F54" w:rsidTr="004C6FD5">
        <w:tc>
          <w:tcPr>
            <w:tcW w:w="2170" w:type="dxa"/>
            <w:vAlign w:val="center"/>
          </w:tcPr>
          <w:p w:rsidR="0058587F" w:rsidRPr="00B84F54" w:rsidRDefault="0058587F" w:rsidP="004C6FD5">
            <w:pPr>
              <w:pStyle w:val="Normal7"/>
              <w:spacing w:before="0" w:line="360" w:lineRule="auto"/>
              <w:jc w:val="center"/>
              <w:rPr>
                <w:sz w:val="24"/>
                <w:rtl/>
              </w:rPr>
            </w:pPr>
          </w:p>
        </w:tc>
        <w:tc>
          <w:tcPr>
            <w:tcW w:w="2170" w:type="dxa"/>
            <w:vAlign w:val="center"/>
          </w:tcPr>
          <w:p w:rsidR="0058587F" w:rsidRPr="00B84F54" w:rsidRDefault="0058587F" w:rsidP="004C6FD5">
            <w:pPr>
              <w:pStyle w:val="Normal7"/>
              <w:spacing w:before="0" w:line="360" w:lineRule="auto"/>
              <w:jc w:val="center"/>
              <w:rPr>
                <w:sz w:val="24"/>
                <w:rtl/>
              </w:rPr>
            </w:pPr>
            <w:r w:rsidRPr="00B84F54">
              <w:rPr>
                <w:b/>
                <w:sz w:val="24"/>
                <w:rtl/>
              </w:rPr>
              <w:t>תאריך</w:t>
            </w:r>
          </w:p>
        </w:tc>
        <w:tc>
          <w:tcPr>
            <w:tcW w:w="2170" w:type="dxa"/>
            <w:vAlign w:val="center"/>
          </w:tcPr>
          <w:p w:rsidR="0058587F" w:rsidRPr="00B84F54" w:rsidRDefault="0058587F" w:rsidP="004C6FD5">
            <w:pPr>
              <w:pStyle w:val="Normal7"/>
              <w:spacing w:before="0" w:line="360" w:lineRule="auto"/>
              <w:jc w:val="center"/>
              <w:rPr>
                <w:b/>
                <w:sz w:val="24"/>
                <w:rtl/>
              </w:rPr>
            </w:pPr>
          </w:p>
        </w:tc>
        <w:tc>
          <w:tcPr>
            <w:tcW w:w="2835" w:type="dxa"/>
            <w:vAlign w:val="center"/>
          </w:tcPr>
          <w:p w:rsidR="0058587F" w:rsidRPr="00B84F54" w:rsidRDefault="0058587F" w:rsidP="004C6FD5">
            <w:pPr>
              <w:pStyle w:val="Normal7"/>
              <w:spacing w:before="0" w:line="360" w:lineRule="auto"/>
              <w:jc w:val="center"/>
              <w:rPr>
                <w:b/>
                <w:sz w:val="24"/>
                <w:rtl/>
              </w:rPr>
            </w:pPr>
            <w:r w:rsidRPr="00B84F54">
              <w:rPr>
                <w:rFonts w:hint="eastAsia"/>
                <w:b/>
                <w:sz w:val="24"/>
                <w:rtl/>
              </w:rPr>
              <w:t>תאריך</w:t>
            </w:r>
          </w:p>
        </w:tc>
      </w:tr>
    </w:tbl>
    <w:p w:rsidR="0058587F" w:rsidRPr="00B84F54" w:rsidRDefault="0058587F" w:rsidP="0058587F">
      <w:pPr>
        <w:tabs>
          <w:tab w:val="left" w:pos="1473"/>
        </w:tabs>
        <w:rPr>
          <w:rtl/>
        </w:rPr>
      </w:pPr>
    </w:p>
    <w:p w:rsidR="0058587F" w:rsidRPr="00B84F54" w:rsidRDefault="0058587F" w:rsidP="0058587F">
      <w:pPr>
        <w:tabs>
          <w:tab w:val="left" w:pos="1473"/>
        </w:tabs>
        <w:rPr>
          <w:rtl/>
        </w:rPr>
      </w:pPr>
      <w:r w:rsidRPr="00B84F54">
        <w:rPr>
          <w:rtl/>
        </w:rPr>
        <w:t xml:space="preserve">אני הח"מ ______________ עו"ד / רואה חשבון מאשר כי ______________ אשר חתמו בנוכחותי, מוסמכים לחתום בשם המפעילה על הסכם זה וחתימתם מחייבת את </w:t>
      </w:r>
      <w:r w:rsidRPr="00B84F54">
        <w:rPr>
          <w:rFonts w:hint="eastAsia"/>
          <w:rtl/>
        </w:rPr>
        <w:t>הספק</w:t>
      </w:r>
      <w:r w:rsidRPr="00B84F54">
        <w:rPr>
          <w:rtl/>
        </w:rPr>
        <w:t>.</w:t>
      </w:r>
    </w:p>
    <w:p w:rsidR="0058587F" w:rsidRPr="00B84F54" w:rsidRDefault="0058587F" w:rsidP="0058587F">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58587F" w:rsidRPr="00B84F54" w:rsidTr="004C6FD5">
        <w:trPr>
          <w:jc w:val="center"/>
        </w:trPr>
        <w:tc>
          <w:tcPr>
            <w:tcW w:w="2721" w:type="dxa"/>
            <w:vAlign w:val="center"/>
          </w:tcPr>
          <w:p w:rsidR="0058587F" w:rsidRPr="00B84F54" w:rsidRDefault="0058587F" w:rsidP="004C6FD5">
            <w:pPr>
              <w:pStyle w:val="Normal7"/>
              <w:spacing w:before="0" w:line="360" w:lineRule="auto"/>
              <w:jc w:val="center"/>
              <w:rPr>
                <w:sz w:val="24"/>
                <w:rtl/>
              </w:rPr>
            </w:pPr>
            <w:r w:rsidRPr="00B84F54">
              <w:rPr>
                <w:sz w:val="24"/>
                <w:rtl/>
              </w:rPr>
              <w:t>_______________</w:t>
            </w:r>
          </w:p>
        </w:tc>
        <w:tc>
          <w:tcPr>
            <w:tcW w:w="2721" w:type="dxa"/>
            <w:vAlign w:val="center"/>
          </w:tcPr>
          <w:p w:rsidR="0058587F" w:rsidRPr="00B84F54" w:rsidRDefault="0058587F" w:rsidP="004C6FD5">
            <w:pPr>
              <w:pStyle w:val="Normal7"/>
              <w:spacing w:before="0" w:line="360" w:lineRule="auto"/>
              <w:jc w:val="center"/>
              <w:rPr>
                <w:sz w:val="24"/>
                <w:rtl/>
              </w:rPr>
            </w:pPr>
            <w:r w:rsidRPr="00B84F54">
              <w:rPr>
                <w:sz w:val="24"/>
                <w:rtl/>
              </w:rPr>
              <w:t>_______________</w:t>
            </w:r>
          </w:p>
        </w:tc>
      </w:tr>
      <w:tr w:rsidR="0058587F" w:rsidRPr="00D62A8C" w:rsidTr="004C6FD5">
        <w:trPr>
          <w:jc w:val="center"/>
        </w:trPr>
        <w:tc>
          <w:tcPr>
            <w:tcW w:w="2721" w:type="dxa"/>
            <w:vAlign w:val="center"/>
          </w:tcPr>
          <w:p w:rsidR="0058587F" w:rsidRPr="00B84F54" w:rsidRDefault="0058587F" w:rsidP="004C6FD5">
            <w:pPr>
              <w:pStyle w:val="Normal7"/>
              <w:spacing w:before="0" w:line="360" w:lineRule="auto"/>
              <w:jc w:val="center"/>
              <w:rPr>
                <w:sz w:val="24"/>
                <w:rtl/>
              </w:rPr>
            </w:pPr>
            <w:r w:rsidRPr="00B84F54">
              <w:rPr>
                <w:rFonts w:hint="eastAsia"/>
                <w:sz w:val="24"/>
                <w:rtl/>
              </w:rPr>
              <w:t>תאריך</w:t>
            </w:r>
          </w:p>
        </w:tc>
        <w:tc>
          <w:tcPr>
            <w:tcW w:w="2721" w:type="dxa"/>
            <w:vAlign w:val="center"/>
          </w:tcPr>
          <w:p w:rsidR="0058587F" w:rsidRPr="00D62A8C" w:rsidRDefault="0058587F" w:rsidP="004C6FD5">
            <w:pPr>
              <w:pStyle w:val="Normal7"/>
              <w:spacing w:before="0" w:line="360" w:lineRule="auto"/>
              <w:jc w:val="center"/>
              <w:rPr>
                <w:b/>
                <w:sz w:val="24"/>
                <w:rtl/>
              </w:rPr>
            </w:pPr>
            <w:r w:rsidRPr="00B84F54">
              <w:rPr>
                <w:rFonts w:hint="eastAsia"/>
                <w:b/>
                <w:sz w:val="24"/>
                <w:rtl/>
              </w:rPr>
              <w:t>עו</w:t>
            </w:r>
            <w:r w:rsidRPr="00B84F54">
              <w:rPr>
                <w:b/>
                <w:sz w:val="24"/>
                <w:rtl/>
              </w:rPr>
              <w:t>"ד/רו"ח</w:t>
            </w:r>
          </w:p>
        </w:tc>
      </w:tr>
    </w:tbl>
    <w:p w:rsidR="0058587F" w:rsidRPr="00D62A8C" w:rsidRDefault="0058587F" w:rsidP="0058587F">
      <w:pPr>
        <w:tabs>
          <w:tab w:val="left" w:pos="990"/>
          <w:tab w:val="left" w:pos="1473"/>
        </w:tabs>
        <w:spacing w:line="240" w:lineRule="auto"/>
        <w:ind w:left="990" w:hanging="990"/>
        <w:rPr>
          <w:u w:val="single"/>
          <w:rtl/>
        </w:rPr>
      </w:pPr>
    </w:p>
    <w:p w:rsidR="0058587F" w:rsidRPr="001C68ED" w:rsidRDefault="0058587F" w:rsidP="001C68ED">
      <w:pPr>
        <w:bidi w:val="0"/>
        <w:spacing w:line="240" w:lineRule="auto"/>
        <w:jc w:val="left"/>
        <w:rPr>
          <w:b/>
          <w:bCs/>
          <w:noProof/>
          <w:sz w:val="22"/>
          <w:szCs w:val="28"/>
          <w:u w:val="single"/>
        </w:rPr>
      </w:pPr>
    </w:p>
    <w:sectPr w:rsidR="0058587F" w:rsidRPr="001C68ED" w:rsidSect="00CC57F7">
      <w:headerReference w:type="default" r:id="rId13"/>
      <w:footerReference w:type="default" r:id="rId14"/>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DC586F" w15:done="0"/>
  <w15:commentEx w15:paraId="4476136C" w15:done="0"/>
  <w15:commentEx w15:paraId="737C1AC3" w15:done="0"/>
  <w15:commentEx w15:paraId="581C97EB" w15:done="0"/>
  <w15:commentEx w15:paraId="00D3F4F3" w15:done="0"/>
  <w15:commentEx w15:paraId="17616E8F" w15:done="0"/>
  <w15:commentEx w15:paraId="3799456A" w15:done="0"/>
  <w15:commentEx w15:paraId="0B75CCA9" w15:done="0"/>
  <w15:commentEx w15:paraId="7A6B7670" w15:done="0"/>
  <w15:commentEx w15:paraId="69B2BAD6" w15:done="0"/>
  <w15:commentEx w15:paraId="435615E8" w15:done="0"/>
  <w15:commentEx w15:paraId="619BC669" w15:done="0"/>
  <w15:commentEx w15:paraId="7E90BCD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F54" w:rsidRDefault="00B84F54">
      <w:r>
        <w:separator/>
      </w:r>
    </w:p>
  </w:endnote>
  <w:endnote w:type="continuationSeparator" w:id="0">
    <w:p w:rsidR="00B84F54" w:rsidRDefault="00B84F54">
      <w:r>
        <w:continuationSeparator/>
      </w:r>
    </w:p>
  </w:endnote>
  <w:endnote w:type="continuationNotice" w:id="1">
    <w:p w:rsidR="00B84F54" w:rsidRDefault="00B84F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altName w:val="Calibri"/>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F54" w:rsidRDefault="00B84F54"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3B7FBE">
      <w:rPr>
        <w:noProof/>
        <w:snapToGrid w:val="0"/>
        <w:rtl/>
      </w:rPr>
      <w:t>1</w:t>
    </w:r>
    <w:r>
      <w:rPr>
        <w:snapToGrid w:val="0"/>
      </w:rPr>
      <w:fldChar w:fldCharType="end"/>
    </w:r>
    <w:r>
      <w:rPr>
        <w:rFonts w:hint="cs"/>
        <w:snapToGrid w:val="0"/>
        <w:rtl/>
      </w:rPr>
      <w:t xml:space="preserve">, מתוך </w:t>
    </w:r>
    <w:r w:rsidR="003B7FBE">
      <w:fldChar w:fldCharType="begin"/>
    </w:r>
    <w:r w:rsidR="003B7FBE">
      <w:instrText xml:space="preserve"> NUMPAGES  \* MERGEFORMAT </w:instrText>
    </w:r>
    <w:r w:rsidR="003B7FBE">
      <w:fldChar w:fldCharType="separate"/>
    </w:r>
    <w:r w:rsidR="003B7FBE" w:rsidRPr="003B7FBE">
      <w:rPr>
        <w:noProof/>
        <w:snapToGrid w:val="0"/>
        <w:rtl/>
      </w:rPr>
      <w:t>48</w:t>
    </w:r>
    <w:r w:rsidR="003B7FBE">
      <w:rPr>
        <w:noProof/>
        <w:snapToGrid w:val="0"/>
      </w:rPr>
      <w:fldChar w:fldCharType="end"/>
    </w:r>
    <w:r>
      <w:rPr>
        <w:rFonts w:hint="cs"/>
        <w:snapToGrid w:val="0"/>
        <w:rtl/>
      </w:rPr>
      <w:t xml:space="preserve"> עמודים</w:t>
    </w:r>
  </w:p>
  <w:p w:rsidR="00B84F54" w:rsidRPr="00C544EF" w:rsidRDefault="00B84F54" w:rsidP="00644A32">
    <w:pPr>
      <w:pStyle w:val="a8"/>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F54" w:rsidRDefault="00B84F54">
      <w:r>
        <w:separator/>
      </w:r>
    </w:p>
  </w:footnote>
  <w:footnote w:type="continuationSeparator" w:id="0">
    <w:p w:rsidR="00B84F54" w:rsidRDefault="00B84F54">
      <w:r>
        <w:continuationSeparator/>
      </w:r>
    </w:p>
  </w:footnote>
  <w:footnote w:type="continuationNotice" w:id="1">
    <w:p w:rsidR="00B84F54" w:rsidRDefault="00B84F5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F54" w:rsidRPr="00AE08FB" w:rsidRDefault="00B84F54"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5B8A68D4" wp14:editId="67E469ED">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40C08BEE" wp14:editId="35C4F357">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rsidR="00B84F54" w:rsidRPr="00AE08FB" w:rsidRDefault="00B84F54"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rsidR="00B84F54" w:rsidRPr="00AE08FB" w:rsidRDefault="00B84F54" w:rsidP="00FE68AE">
    <w:pPr>
      <w:spacing w:line="240" w:lineRule="auto"/>
      <w:ind w:left="32"/>
      <w:jc w:val="center"/>
      <w:rPr>
        <w:b/>
        <w:bCs/>
        <w:rtl/>
      </w:rPr>
    </w:pPr>
    <w:r>
      <w:rPr>
        <w:rFonts w:hint="cs"/>
        <w:b/>
        <w:bCs/>
        <w:rtl/>
      </w:rPr>
      <w:t>ועדת המכרזים המשרדית</w:t>
    </w:r>
  </w:p>
  <w:p w:rsidR="00B84F54" w:rsidRDefault="00B84F54" w:rsidP="00181415">
    <w:pPr>
      <w:pStyle w:val="a6"/>
      <w:rPr>
        <w:rFonts w:cs="David"/>
        <w:rtl/>
      </w:rPr>
    </w:pPr>
    <w:r>
      <w:rPr>
        <w:rtl/>
      </w:rPr>
      <w:tab/>
    </w:r>
    <w:r>
      <w:rPr>
        <w:rFonts w:hint="cs"/>
        <w:rtl/>
      </w:rPr>
      <w:t xml:space="preserve">                                                                                               </w:t>
    </w:r>
    <w:r>
      <w:rPr>
        <w:rFonts w:cs="David" w:hint="cs"/>
        <w:rtl/>
      </w:rPr>
      <w:t xml:space="preserve">   </w:t>
    </w:r>
  </w:p>
  <w:p w:rsidR="00B84F54" w:rsidRPr="00AE08FB" w:rsidRDefault="00B84F54" w:rsidP="008E1DC0">
    <w:pPr>
      <w:pStyle w:val="a6"/>
      <w:rPr>
        <w:rFonts w:cs="David"/>
        <w:rtl/>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sidR="003B7FBE">
      <w:rPr>
        <w:rFonts w:cs="David" w:hint="cs"/>
        <w:rtl/>
      </w:rPr>
      <w:t>34/2015</w:t>
    </w: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מס_מכרז \</w:instrText>
    </w:r>
    <w:r>
      <w:rPr>
        <w:rFonts w:cs="David" w:hint="cs"/>
      </w:rPr>
      <w:instrText>h</w:instrText>
    </w:r>
    <w:r>
      <w:rPr>
        <w:rFonts w:cs="David"/>
        <w:rtl/>
      </w:rPr>
      <w:instrText xml:space="preserve"> </w:instrText>
    </w:r>
    <w:r>
      <w:rPr>
        <w:rFonts w:cs="David"/>
        <w:rtl/>
      </w:rPr>
    </w:r>
    <w:r>
      <w:rPr>
        <w:rFonts w:cs="David"/>
        <w:rtl/>
      </w:rPr>
      <w:fldChar w:fldCharType="separate"/>
    </w:r>
    <w:sdt>
      <w:sdtPr>
        <w:rPr>
          <w:vanish/>
          <w:rtl/>
        </w:rPr>
        <w:id w:val="1138846792"/>
        <w:placeholder>
          <w:docPart w:val="B8A3A0C5C1444A2B8C49DDB99D5911E9"/>
        </w:placeholder>
      </w:sdtPr>
      <w:sdtEndPr/>
      <w:sdtContent>
        <w:r w:rsidR="008A7DDD" w:rsidRPr="00D00C15">
          <w:rPr>
            <w:rFonts w:hint="cs"/>
            <w:vanish/>
            <w:rtl/>
          </w:rPr>
          <w:t>34/2015</w:t>
        </w:r>
      </w:sdtContent>
    </w:sdt>
    <w:r>
      <w:rPr>
        <w:rFonts w:cs="David"/>
        <w:rtl/>
      </w:rPr>
      <w:fldChar w:fldCharType="end"/>
    </w:r>
  </w:p>
  <w:p w:rsidR="00B84F54" w:rsidRPr="00181415" w:rsidRDefault="00B84F54" w:rsidP="00A01FF4">
    <w:pPr>
      <w:pStyle w:val="a6"/>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98C6565"/>
    <w:multiLevelType w:val="multilevel"/>
    <w:tmpl w:val="C180E06A"/>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1">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2">
    <w:nsid w:val="0EF57AAD"/>
    <w:multiLevelType w:val="hybridMultilevel"/>
    <w:tmpl w:val="8E8CF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F154C91"/>
    <w:multiLevelType w:val="hybridMultilevel"/>
    <w:tmpl w:val="BFD6E88E"/>
    <w:lvl w:ilvl="0" w:tplc="41607C08">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5">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2">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3">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24">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5">
    <w:nsid w:val="35997B27"/>
    <w:multiLevelType w:val="hybridMultilevel"/>
    <w:tmpl w:val="8C68D314"/>
    <w:lvl w:ilvl="0" w:tplc="155482DA">
      <w:start w:val="1"/>
      <w:numFmt w:val="hebrew1"/>
      <w:lvlText w:val="%1."/>
      <w:lvlJc w:val="left"/>
      <w:pPr>
        <w:ind w:left="1436" w:hanging="360"/>
      </w:pPr>
      <w:rPr>
        <w:rFonts w:hint="default"/>
      </w:rPr>
    </w:lvl>
    <w:lvl w:ilvl="1" w:tplc="04090019" w:tentative="1">
      <w:start w:val="1"/>
      <w:numFmt w:val="lowerLetter"/>
      <w:lvlText w:val="%2."/>
      <w:lvlJc w:val="left"/>
      <w:pPr>
        <w:ind w:left="2156" w:hanging="360"/>
      </w:pPr>
    </w:lvl>
    <w:lvl w:ilvl="2" w:tplc="0409001B" w:tentative="1">
      <w:start w:val="1"/>
      <w:numFmt w:val="lowerRoman"/>
      <w:lvlText w:val="%3."/>
      <w:lvlJc w:val="right"/>
      <w:pPr>
        <w:ind w:left="2876" w:hanging="180"/>
      </w:pPr>
    </w:lvl>
    <w:lvl w:ilvl="3" w:tplc="0409000F" w:tentative="1">
      <w:start w:val="1"/>
      <w:numFmt w:val="decimal"/>
      <w:lvlText w:val="%4."/>
      <w:lvlJc w:val="left"/>
      <w:pPr>
        <w:ind w:left="3596" w:hanging="360"/>
      </w:pPr>
    </w:lvl>
    <w:lvl w:ilvl="4" w:tplc="04090019" w:tentative="1">
      <w:start w:val="1"/>
      <w:numFmt w:val="lowerLetter"/>
      <w:lvlText w:val="%5."/>
      <w:lvlJc w:val="left"/>
      <w:pPr>
        <w:ind w:left="4316" w:hanging="360"/>
      </w:pPr>
    </w:lvl>
    <w:lvl w:ilvl="5" w:tplc="0409001B" w:tentative="1">
      <w:start w:val="1"/>
      <w:numFmt w:val="lowerRoman"/>
      <w:lvlText w:val="%6."/>
      <w:lvlJc w:val="right"/>
      <w:pPr>
        <w:ind w:left="5036" w:hanging="180"/>
      </w:pPr>
    </w:lvl>
    <w:lvl w:ilvl="6" w:tplc="0409000F" w:tentative="1">
      <w:start w:val="1"/>
      <w:numFmt w:val="decimal"/>
      <w:lvlText w:val="%7."/>
      <w:lvlJc w:val="left"/>
      <w:pPr>
        <w:ind w:left="5756" w:hanging="360"/>
      </w:pPr>
    </w:lvl>
    <w:lvl w:ilvl="7" w:tplc="04090019" w:tentative="1">
      <w:start w:val="1"/>
      <w:numFmt w:val="lowerLetter"/>
      <w:lvlText w:val="%8."/>
      <w:lvlJc w:val="left"/>
      <w:pPr>
        <w:ind w:left="6476" w:hanging="360"/>
      </w:pPr>
    </w:lvl>
    <w:lvl w:ilvl="8" w:tplc="0409001B" w:tentative="1">
      <w:start w:val="1"/>
      <w:numFmt w:val="lowerRoman"/>
      <w:lvlText w:val="%9."/>
      <w:lvlJc w:val="right"/>
      <w:pPr>
        <w:ind w:left="7196" w:hanging="180"/>
      </w:pPr>
    </w:lvl>
  </w:abstractNum>
  <w:abstractNum w:abstractNumId="26">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7">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8">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0C756CB"/>
    <w:multiLevelType w:val="multilevel"/>
    <w:tmpl w:val="F7AE6FA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hint="default"/>
        <w:sz w:val="18"/>
        <w:szCs w:val="18"/>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1">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4">
    <w:nsid w:val="52460F21"/>
    <w:multiLevelType w:val="multilevel"/>
    <w:tmpl w:val="5BF688A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nsid w:val="555E4D6F"/>
    <w:multiLevelType w:val="hybridMultilevel"/>
    <w:tmpl w:val="DBCE0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9">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2">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4">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5">
    <w:nsid w:val="7AA30156"/>
    <w:multiLevelType w:val="hybridMultilevel"/>
    <w:tmpl w:val="F51E2370"/>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6">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26"/>
  </w:num>
  <w:num w:numId="2">
    <w:abstractNumId w:val="9"/>
  </w:num>
  <w:num w:numId="3">
    <w:abstractNumId w:val="41"/>
  </w:num>
  <w:num w:numId="4">
    <w:abstractNumId w:val="33"/>
  </w:num>
  <w:num w:numId="5">
    <w:abstractNumId w:val="15"/>
  </w:num>
  <w:num w:numId="6">
    <w:abstractNumId w:val="20"/>
  </w:num>
  <w:num w:numId="7">
    <w:abstractNumId w:val="36"/>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47"/>
  </w:num>
  <w:num w:numId="11">
    <w:abstractNumId w:val="8"/>
  </w:num>
  <w:num w:numId="12">
    <w:abstractNumId w:val="11"/>
  </w:num>
  <w:num w:numId="13">
    <w:abstractNumId w:val="31"/>
  </w:num>
  <w:num w:numId="14">
    <w:abstractNumId w:val="17"/>
  </w:num>
  <w:num w:numId="15">
    <w:abstractNumId w:val="30"/>
  </w:num>
  <w:num w:numId="16">
    <w:abstractNumId w:val="40"/>
  </w:num>
  <w:num w:numId="17">
    <w:abstractNumId w:val="18"/>
  </w:num>
  <w:num w:numId="18">
    <w:abstractNumId w:val="43"/>
  </w:num>
  <w:num w:numId="19">
    <w:abstractNumId w:val="39"/>
  </w:num>
  <w:num w:numId="20">
    <w:abstractNumId w:val="24"/>
  </w:num>
  <w:num w:numId="21">
    <w:abstractNumId w:val="44"/>
  </w:num>
  <w:num w:numId="22">
    <w:abstractNumId w:val="38"/>
  </w:num>
  <w:num w:numId="23">
    <w:abstractNumId w:val="46"/>
  </w:num>
  <w:num w:numId="24">
    <w:abstractNumId w:val="16"/>
  </w:num>
  <w:num w:numId="25">
    <w:abstractNumId w:val="29"/>
  </w:num>
  <w:num w:numId="26">
    <w:abstractNumId w:val="13"/>
  </w:num>
  <w:num w:numId="27">
    <w:abstractNumId w:val="7"/>
  </w:num>
  <w:num w:numId="28">
    <w:abstractNumId w:val="23"/>
  </w:num>
  <w:num w:numId="29">
    <w:abstractNumId w:val="37"/>
  </w:num>
  <w:num w:numId="30">
    <w:abstractNumId w:val="34"/>
  </w:num>
  <w:num w:numId="31">
    <w:abstractNumId w:val="27"/>
  </w:num>
  <w:num w:numId="32">
    <w:abstractNumId w:val="32"/>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2"/>
  </w:num>
  <w:num w:numId="35">
    <w:abstractNumId w:val="35"/>
  </w:num>
  <w:num w:numId="36">
    <w:abstractNumId w:val="12"/>
  </w:num>
  <w:num w:numId="37">
    <w:abstractNumId w:val="22"/>
  </w:num>
  <w:num w:numId="38">
    <w:abstractNumId w:val="14"/>
  </w:num>
  <w:num w:numId="39">
    <w:abstractNumId w:val="10"/>
  </w:num>
  <w:num w:numId="40">
    <w:abstractNumId w:val="45"/>
  </w:num>
  <w:num w:numId="41">
    <w:abstractNumId w:val="25"/>
  </w:num>
  <w:numIdMacAtCleanup w:val="3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or Ben Shalom">
    <w15:presenceInfo w15:providerId="None" w15:userId="Lior Ben Shal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61B"/>
    <w:rsid w:val="0010684C"/>
    <w:rsid w:val="00106EE6"/>
    <w:rsid w:val="001074A8"/>
    <w:rsid w:val="00107D05"/>
    <w:rsid w:val="00107D9F"/>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2EF"/>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1CB"/>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058"/>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C3A"/>
    <w:rsid w:val="001C635D"/>
    <w:rsid w:val="001C68ED"/>
    <w:rsid w:val="001C6F18"/>
    <w:rsid w:val="001C7611"/>
    <w:rsid w:val="001C7AB8"/>
    <w:rsid w:val="001C7D01"/>
    <w:rsid w:val="001D0B1F"/>
    <w:rsid w:val="001D206F"/>
    <w:rsid w:val="001D2116"/>
    <w:rsid w:val="001D353F"/>
    <w:rsid w:val="001D3786"/>
    <w:rsid w:val="001D3F30"/>
    <w:rsid w:val="001D3F62"/>
    <w:rsid w:val="001D3F7C"/>
    <w:rsid w:val="001D402D"/>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A40"/>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BE9"/>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EE2"/>
    <w:rsid w:val="002801E9"/>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85D"/>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78D"/>
    <w:rsid w:val="00305BAC"/>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B32"/>
    <w:rsid w:val="00370DF5"/>
    <w:rsid w:val="00370E98"/>
    <w:rsid w:val="00371091"/>
    <w:rsid w:val="0037120E"/>
    <w:rsid w:val="003713AA"/>
    <w:rsid w:val="00371A70"/>
    <w:rsid w:val="00373504"/>
    <w:rsid w:val="0037354F"/>
    <w:rsid w:val="003735E9"/>
    <w:rsid w:val="00373A38"/>
    <w:rsid w:val="00373F7A"/>
    <w:rsid w:val="00374271"/>
    <w:rsid w:val="00374A59"/>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23E"/>
    <w:rsid w:val="003B169C"/>
    <w:rsid w:val="003B1F91"/>
    <w:rsid w:val="003B25F5"/>
    <w:rsid w:val="003B3198"/>
    <w:rsid w:val="003B327B"/>
    <w:rsid w:val="003B34D9"/>
    <w:rsid w:val="003B36ED"/>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B7FBE"/>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210FF"/>
    <w:rsid w:val="00421500"/>
    <w:rsid w:val="0042180F"/>
    <w:rsid w:val="00421934"/>
    <w:rsid w:val="00421FFC"/>
    <w:rsid w:val="004220D6"/>
    <w:rsid w:val="004222D1"/>
    <w:rsid w:val="004226FA"/>
    <w:rsid w:val="00422D52"/>
    <w:rsid w:val="00422F11"/>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4E0"/>
    <w:rsid w:val="004545C3"/>
    <w:rsid w:val="004546C8"/>
    <w:rsid w:val="0045482C"/>
    <w:rsid w:val="0045501A"/>
    <w:rsid w:val="0045536E"/>
    <w:rsid w:val="0045576D"/>
    <w:rsid w:val="00455ADE"/>
    <w:rsid w:val="004564E4"/>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0B1"/>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7EB"/>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87F"/>
    <w:rsid w:val="00585C43"/>
    <w:rsid w:val="005860EA"/>
    <w:rsid w:val="00586626"/>
    <w:rsid w:val="00586669"/>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4829"/>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3B2"/>
    <w:rsid w:val="00604625"/>
    <w:rsid w:val="00604895"/>
    <w:rsid w:val="00604A40"/>
    <w:rsid w:val="00605086"/>
    <w:rsid w:val="00605C2F"/>
    <w:rsid w:val="006060EA"/>
    <w:rsid w:val="006062A8"/>
    <w:rsid w:val="006062C5"/>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985"/>
    <w:rsid w:val="00613BD5"/>
    <w:rsid w:val="00613DC9"/>
    <w:rsid w:val="006141C7"/>
    <w:rsid w:val="00614908"/>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2D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76B"/>
    <w:rsid w:val="006429EF"/>
    <w:rsid w:val="00643636"/>
    <w:rsid w:val="0064443C"/>
    <w:rsid w:val="00644A32"/>
    <w:rsid w:val="00644AD8"/>
    <w:rsid w:val="00644EC3"/>
    <w:rsid w:val="00645813"/>
    <w:rsid w:val="0064586D"/>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68D8"/>
    <w:rsid w:val="006571AF"/>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3FE1"/>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8B6"/>
    <w:rsid w:val="00696A12"/>
    <w:rsid w:val="00696B18"/>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006"/>
    <w:rsid w:val="006C2299"/>
    <w:rsid w:val="006C2380"/>
    <w:rsid w:val="006C27E8"/>
    <w:rsid w:val="006C2C19"/>
    <w:rsid w:val="006C2F53"/>
    <w:rsid w:val="006C3239"/>
    <w:rsid w:val="006C3FFA"/>
    <w:rsid w:val="006C42F8"/>
    <w:rsid w:val="006C4A20"/>
    <w:rsid w:val="006C4CD8"/>
    <w:rsid w:val="006C4E99"/>
    <w:rsid w:val="006C531A"/>
    <w:rsid w:val="006C59DB"/>
    <w:rsid w:val="006C5D52"/>
    <w:rsid w:val="006C5EB8"/>
    <w:rsid w:val="006C6D62"/>
    <w:rsid w:val="006C7633"/>
    <w:rsid w:val="006C7762"/>
    <w:rsid w:val="006C7ABA"/>
    <w:rsid w:val="006D05B3"/>
    <w:rsid w:val="006D222B"/>
    <w:rsid w:val="006D26BB"/>
    <w:rsid w:val="006D2778"/>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00B"/>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55ED"/>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6EB"/>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5530"/>
    <w:rsid w:val="007D59C0"/>
    <w:rsid w:val="007D5C99"/>
    <w:rsid w:val="007D6308"/>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52"/>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5D9"/>
    <w:rsid w:val="0081484D"/>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37EA1"/>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A1"/>
    <w:rsid w:val="00854DCB"/>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7AE3"/>
    <w:rsid w:val="00877C1A"/>
    <w:rsid w:val="00877EC6"/>
    <w:rsid w:val="008800F9"/>
    <w:rsid w:val="0088032A"/>
    <w:rsid w:val="0088195E"/>
    <w:rsid w:val="00881C6C"/>
    <w:rsid w:val="00881F0E"/>
    <w:rsid w:val="00882996"/>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A7DDD"/>
    <w:rsid w:val="008B004A"/>
    <w:rsid w:val="008B01C4"/>
    <w:rsid w:val="008B058D"/>
    <w:rsid w:val="008B0B48"/>
    <w:rsid w:val="008B0CC7"/>
    <w:rsid w:val="008B171A"/>
    <w:rsid w:val="008B1957"/>
    <w:rsid w:val="008B1B3D"/>
    <w:rsid w:val="008B1CCE"/>
    <w:rsid w:val="008B1D3A"/>
    <w:rsid w:val="008B1E7A"/>
    <w:rsid w:val="008B1F8F"/>
    <w:rsid w:val="008B230F"/>
    <w:rsid w:val="008B279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8BC"/>
    <w:rsid w:val="008D4336"/>
    <w:rsid w:val="008D49C2"/>
    <w:rsid w:val="008D4D52"/>
    <w:rsid w:val="008D53AA"/>
    <w:rsid w:val="008D55F0"/>
    <w:rsid w:val="008D571D"/>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1DC0"/>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09E2"/>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990"/>
    <w:rsid w:val="00924D71"/>
    <w:rsid w:val="00924F5C"/>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867"/>
    <w:rsid w:val="0095402F"/>
    <w:rsid w:val="0095448E"/>
    <w:rsid w:val="0095476E"/>
    <w:rsid w:val="00955694"/>
    <w:rsid w:val="00955BC0"/>
    <w:rsid w:val="00956702"/>
    <w:rsid w:val="00956ED7"/>
    <w:rsid w:val="00957046"/>
    <w:rsid w:val="0095709C"/>
    <w:rsid w:val="00957B78"/>
    <w:rsid w:val="00960070"/>
    <w:rsid w:val="0096075D"/>
    <w:rsid w:val="00960777"/>
    <w:rsid w:val="00960798"/>
    <w:rsid w:val="00960A93"/>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0C6"/>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BF1"/>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D70"/>
    <w:rsid w:val="00A63EDC"/>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77ECF"/>
    <w:rsid w:val="00A8085D"/>
    <w:rsid w:val="00A813D6"/>
    <w:rsid w:val="00A81CDA"/>
    <w:rsid w:val="00A81D58"/>
    <w:rsid w:val="00A8245B"/>
    <w:rsid w:val="00A83419"/>
    <w:rsid w:val="00A836D6"/>
    <w:rsid w:val="00A838EE"/>
    <w:rsid w:val="00A83AC6"/>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115"/>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AFB"/>
    <w:rsid w:val="00AE2B8D"/>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4521"/>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02A"/>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2DD"/>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5CE"/>
    <w:rsid w:val="00B82749"/>
    <w:rsid w:val="00B836DC"/>
    <w:rsid w:val="00B83AEA"/>
    <w:rsid w:val="00B84D92"/>
    <w:rsid w:val="00B84F54"/>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E"/>
    <w:rsid w:val="00B95BEF"/>
    <w:rsid w:val="00B96402"/>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874"/>
    <w:rsid w:val="00BA3BCE"/>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80"/>
    <w:rsid w:val="00BB5E58"/>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6C1"/>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73C"/>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628"/>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603"/>
    <w:rsid w:val="00C0773C"/>
    <w:rsid w:val="00C07820"/>
    <w:rsid w:val="00C078A5"/>
    <w:rsid w:val="00C07BA0"/>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5F3"/>
    <w:rsid w:val="00C33727"/>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5E"/>
    <w:rsid w:val="00C623CA"/>
    <w:rsid w:val="00C624F7"/>
    <w:rsid w:val="00C62514"/>
    <w:rsid w:val="00C62B28"/>
    <w:rsid w:val="00C63F7C"/>
    <w:rsid w:val="00C64211"/>
    <w:rsid w:val="00C64254"/>
    <w:rsid w:val="00C64288"/>
    <w:rsid w:val="00C649C5"/>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E7A"/>
    <w:rsid w:val="00C902A6"/>
    <w:rsid w:val="00C903C8"/>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B9B"/>
    <w:rsid w:val="00CA5CA6"/>
    <w:rsid w:val="00CA5EFD"/>
    <w:rsid w:val="00CA5F28"/>
    <w:rsid w:val="00CA6055"/>
    <w:rsid w:val="00CA6088"/>
    <w:rsid w:val="00CA6365"/>
    <w:rsid w:val="00CA679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C15"/>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690"/>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3031C"/>
    <w:rsid w:val="00D31072"/>
    <w:rsid w:val="00D3141C"/>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013"/>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1FB5"/>
    <w:rsid w:val="00DE2AC1"/>
    <w:rsid w:val="00DE2CD1"/>
    <w:rsid w:val="00DE307C"/>
    <w:rsid w:val="00DE3A02"/>
    <w:rsid w:val="00DE3B4F"/>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52A"/>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57DEF"/>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25C"/>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078"/>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2AF"/>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24"/>
    <w:rsid w:val="00EE2ED0"/>
    <w:rsid w:val="00EE393B"/>
    <w:rsid w:val="00EE3DD5"/>
    <w:rsid w:val="00EE4F89"/>
    <w:rsid w:val="00EE5172"/>
    <w:rsid w:val="00EE5775"/>
    <w:rsid w:val="00EE5D03"/>
    <w:rsid w:val="00EE6240"/>
    <w:rsid w:val="00EE628D"/>
    <w:rsid w:val="00EE6874"/>
    <w:rsid w:val="00EE7967"/>
    <w:rsid w:val="00EE79D6"/>
    <w:rsid w:val="00EF0038"/>
    <w:rsid w:val="00EF059F"/>
    <w:rsid w:val="00EF0AD6"/>
    <w:rsid w:val="00EF13C8"/>
    <w:rsid w:val="00EF1E34"/>
    <w:rsid w:val="00EF2ACE"/>
    <w:rsid w:val="00EF3023"/>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E29"/>
    <w:rsid w:val="00F10E61"/>
    <w:rsid w:val="00F113B0"/>
    <w:rsid w:val="00F11CB1"/>
    <w:rsid w:val="00F11E4A"/>
    <w:rsid w:val="00F13322"/>
    <w:rsid w:val="00F13E47"/>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3BB"/>
    <w:rsid w:val="00F17FFB"/>
    <w:rsid w:val="00F2068A"/>
    <w:rsid w:val="00F20904"/>
    <w:rsid w:val="00F20FD2"/>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F23"/>
    <w:rsid w:val="00F4025C"/>
    <w:rsid w:val="00F405C6"/>
    <w:rsid w:val="00F40DEF"/>
    <w:rsid w:val="00F412A3"/>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2769"/>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15D"/>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2"/>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rsid w:val="00865CF1"/>
    <w:rPr>
      <w:sz w:val="16"/>
      <w:szCs w:val="16"/>
    </w:rPr>
  </w:style>
  <w:style w:type="paragraph" w:styleId="af3">
    <w:name w:val="annotation text"/>
    <w:basedOn w:val="a1"/>
    <w:link w:val="af4"/>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8"/>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rsid w:val="00CF6521"/>
    <w:pPr>
      <w:ind w:left="283"/>
    </w:pPr>
    <w:rPr>
      <w:sz w:val="22"/>
      <w:lang w:eastAsia="en-US"/>
    </w:rPr>
  </w:style>
  <w:style w:type="paragraph" w:styleId="afc">
    <w:name w:val="List Paragraph"/>
    <w:basedOn w:val="a1"/>
    <w:link w:val="14"/>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4"/>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c"/>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trPr>
      <w:hidden/>
    </w:tr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52">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3"/>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3"/>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c"/>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3"/>
    <w:link w:val="30"/>
    <w:uiPriority w:val="9"/>
    <w:rsid w:val="009B1B1B"/>
    <w:rPr>
      <w:rFonts w:cs="David"/>
      <w:noProof/>
      <w:szCs w:val="24"/>
      <w:lang w:eastAsia="he-IL"/>
    </w:rPr>
  </w:style>
  <w:style w:type="character" w:customStyle="1" w:styleId="12">
    <w:name w:val="כותרת 1 תו"/>
    <w:aliases w:val="H2 תו"/>
    <w:basedOn w:val="a3"/>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3"/>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b">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2"/>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c">
    <w:name w:val="פיסקת רשימה תו"/>
    <w:aliases w:val="פיסקת bullets תו"/>
    <w:basedOn w:val="a3"/>
    <w:link w:val="37"/>
    <w:uiPriority w:val="34"/>
    <w:locked/>
    <w:rsid w:val="00CA4C26"/>
    <w:rPr>
      <w:rFonts w:ascii="Calibri" w:hAnsi="Calibri"/>
    </w:rPr>
  </w:style>
  <w:style w:type="paragraph" w:customStyle="1" w:styleId="37">
    <w:name w:val="פיסקת רשימה3"/>
    <w:aliases w:val="פיסקת bullets"/>
    <w:basedOn w:val="a1"/>
    <w:link w:val="afffc"/>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7"/>
      </w:numPr>
      <w:spacing w:before="120" w:after="60" w:line="240" w:lineRule="auto"/>
      <w:ind w:right="0"/>
    </w:pPr>
    <w:rPr>
      <w:sz w:val="20"/>
    </w:rPr>
  </w:style>
  <w:style w:type="paragraph" w:customStyle="1" w:styleId="1">
    <w:name w:val="מספור1"/>
    <w:basedOn w:val="a1"/>
    <w:next w:val="a1"/>
    <w:link w:val="1c"/>
    <w:autoRedefine/>
    <w:rsid w:val="00AC0D26"/>
    <w:pPr>
      <w:numPr>
        <w:numId w:val="37"/>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
    <w:name w:val="מספור3"/>
    <w:basedOn w:val="a1"/>
    <w:next w:val="a1"/>
    <w:rsid w:val="00AC0D26"/>
    <w:pPr>
      <w:numPr>
        <w:ilvl w:val="2"/>
        <w:numId w:val="37"/>
      </w:numPr>
      <w:spacing w:before="120" w:after="60" w:line="240" w:lineRule="auto"/>
      <w:ind w:right="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2"/>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rsid w:val="00865CF1"/>
    <w:rPr>
      <w:sz w:val="16"/>
      <w:szCs w:val="16"/>
    </w:rPr>
  </w:style>
  <w:style w:type="paragraph" w:styleId="af3">
    <w:name w:val="annotation text"/>
    <w:basedOn w:val="a1"/>
    <w:link w:val="af4"/>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8"/>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rsid w:val="00CF6521"/>
    <w:pPr>
      <w:ind w:left="283"/>
    </w:pPr>
    <w:rPr>
      <w:sz w:val="22"/>
      <w:lang w:eastAsia="en-US"/>
    </w:rPr>
  </w:style>
  <w:style w:type="paragraph" w:styleId="afc">
    <w:name w:val="List Paragraph"/>
    <w:basedOn w:val="a1"/>
    <w:link w:val="14"/>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4"/>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c"/>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trPr>
      <w:hidden/>
    </w:tr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52">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3"/>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3"/>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c"/>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3"/>
    <w:link w:val="30"/>
    <w:uiPriority w:val="9"/>
    <w:rsid w:val="009B1B1B"/>
    <w:rPr>
      <w:rFonts w:cs="David"/>
      <w:noProof/>
      <w:szCs w:val="24"/>
      <w:lang w:eastAsia="he-IL"/>
    </w:rPr>
  </w:style>
  <w:style w:type="character" w:customStyle="1" w:styleId="12">
    <w:name w:val="כותרת 1 תו"/>
    <w:aliases w:val="H2 תו"/>
    <w:basedOn w:val="a3"/>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3"/>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b">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2"/>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c">
    <w:name w:val="פיסקת רשימה תו"/>
    <w:aliases w:val="פיסקת bullets תו"/>
    <w:basedOn w:val="a3"/>
    <w:link w:val="37"/>
    <w:uiPriority w:val="34"/>
    <w:locked/>
    <w:rsid w:val="00CA4C26"/>
    <w:rPr>
      <w:rFonts w:ascii="Calibri" w:hAnsi="Calibri"/>
    </w:rPr>
  </w:style>
  <w:style w:type="paragraph" w:customStyle="1" w:styleId="37">
    <w:name w:val="פיסקת רשימה3"/>
    <w:aliases w:val="פיסקת bullets"/>
    <w:basedOn w:val="a1"/>
    <w:link w:val="afffc"/>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7"/>
      </w:numPr>
      <w:spacing w:before="120" w:after="60" w:line="240" w:lineRule="auto"/>
      <w:ind w:right="0"/>
    </w:pPr>
    <w:rPr>
      <w:sz w:val="20"/>
    </w:rPr>
  </w:style>
  <w:style w:type="paragraph" w:customStyle="1" w:styleId="1">
    <w:name w:val="מספור1"/>
    <w:basedOn w:val="a1"/>
    <w:next w:val="a1"/>
    <w:link w:val="1c"/>
    <w:autoRedefine/>
    <w:rsid w:val="00AC0D26"/>
    <w:pPr>
      <w:numPr>
        <w:numId w:val="37"/>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
    <w:name w:val="מספור3"/>
    <w:basedOn w:val="a1"/>
    <w:next w:val="a1"/>
    <w:rsid w:val="00AC0D26"/>
    <w:pPr>
      <w:numPr>
        <w:ilvl w:val="2"/>
        <w:numId w:val="37"/>
      </w:numPr>
      <w:spacing w:before="120" w:after="60" w:line="240" w:lineRule="auto"/>
      <w:ind w:right="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www.foi.gov.i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i.gov.i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justice.gov.il/mojheb/rasuthataagidim" TargetMode="External"/><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footer" Target="footer1.xml"/><Relationship Id="rId22" Type="http://schemas.microsoft.com/office/2011/relationships/commentsExtended" Target="commentsExtended.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4"/>
        <w:category>
          <w:name w:val="General"/>
          <w:gallery w:val="placeholder"/>
        </w:category>
        <w:types>
          <w:type w:val="bbPlcHdr"/>
        </w:types>
        <w:behaviors>
          <w:behavior w:val="content"/>
        </w:behaviors>
        <w:guid w:val="{4C254E5E-A770-4465-B930-25CC9D01578C}"/>
      </w:docPartPr>
      <w:docPartBody>
        <w:p w:rsidR="00BF7704" w:rsidRDefault="00BF7704">
          <w:r w:rsidRPr="00F773C9">
            <w:rPr>
              <w:rStyle w:val="a3"/>
            </w:rPr>
            <w:t>Click here to enter text.</w:t>
          </w:r>
        </w:p>
      </w:docPartBody>
    </w:docPart>
    <w:docPart>
      <w:docPartPr>
        <w:name w:val="6DE2BCCDFBE343C79B791347F95D6AE3"/>
        <w:category>
          <w:name w:val="General"/>
          <w:gallery w:val="placeholder"/>
        </w:category>
        <w:types>
          <w:type w:val="bbPlcHdr"/>
        </w:types>
        <w:behaviors>
          <w:behavior w:val="content"/>
        </w:behaviors>
        <w:guid w:val="{873BC1A9-5CE2-4A06-9B30-D413816FC4DF}"/>
      </w:docPartPr>
      <w:docPartBody>
        <w:p w:rsidR="00CE4454" w:rsidRDefault="00BF7704" w:rsidP="00BF7704">
          <w:pPr>
            <w:pStyle w:val="6DE2BCCDFBE343C79B791347F95D6AE3"/>
          </w:pPr>
          <w:r w:rsidRPr="00F773C9">
            <w:rPr>
              <w:rStyle w:val="a3"/>
            </w:rPr>
            <w:t>Click here to enter text.</w:t>
          </w:r>
        </w:p>
      </w:docPartBody>
    </w:docPart>
    <w:docPart>
      <w:docPartPr>
        <w:name w:val="9FAA02BF0AAA473D84BD775E27719394"/>
        <w:category>
          <w:name w:val="General"/>
          <w:gallery w:val="placeholder"/>
        </w:category>
        <w:types>
          <w:type w:val="bbPlcHdr"/>
        </w:types>
        <w:behaviors>
          <w:behavior w:val="content"/>
        </w:behaviors>
        <w:guid w:val="{3E5C840D-2F54-4385-9385-FF78E7E89DD5}"/>
      </w:docPartPr>
      <w:docPartBody>
        <w:p w:rsidR="00CE4454" w:rsidRDefault="00BF7704" w:rsidP="00BF7704">
          <w:pPr>
            <w:pStyle w:val="9FAA02BF0AAA473D84BD775E27719394"/>
          </w:pPr>
          <w:r w:rsidRPr="00F773C9">
            <w:rPr>
              <w:rStyle w:val="a3"/>
            </w:rPr>
            <w:t>Click here to enter text.</w:t>
          </w:r>
        </w:p>
      </w:docPartBody>
    </w:docPart>
    <w:docPart>
      <w:docPartPr>
        <w:name w:val="1F91328FB31344D49E7289007E25BBC6"/>
        <w:category>
          <w:name w:val="General"/>
          <w:gallery w:val="placeholder"/>
        </w:category>
        <w:types>
          <w:type w:val="bbPlcHdr"/>
        </w:types>
        <w:behaviors>
          <w:behavior w:val="content"/>
        </w:behaviors>
        <w:guid w:val="{9B429190-1AB8-4ECC-BB08-15949C878902}"/>
      </w:docPartPr>
      <w:docPartBody>
        <w:p w:rsidR="00792769" w:rsidRDefault="00792769" w:rsidP="00792769">
          <w:pPr>
            <w:pStyle w:val="1F91328FB31344D49E7289007E25BBC6"/>
          </w:pPr>
          <w:r w:rsidRPr="00F773C9">
            <w:rPr>
              <w:rStyle w:val="a3"/>
            </w:rPr>
            <w:t>Click here to enter text.</w:t>
          </w:r>
        </w:p>
      </w:docPartBody>
    </w:docPart>
    <w:docPart>
      <w:docPartPr>
        <w:name w:val="4D3160E7DAF24AF28E510BB000954758"/>
        <w:category>
          <w:name w:val="General"/>
          <w:gallery w:val="placeholder"/>
        </w:category>
        <w:types>
          <w:type w:val="bbPlcHdr"/>
        </w:types>
        <w:behaviors>
          <w:behavior w:val="content"/>
        </w:behaviors>
        <w:guid w:val="{1869FBCC-1880-49B2-9F06-760D85F9521C}"/>
      </w:docPartPr>
      <w:docPartBody>
        <w:p w:rsidR="00792769" w:rsidRDefault="00792769" w:rsidP="00792769">
          <w:pPr>
            <w:pStyle w:val="4D3160E7DAF24AF28E510BB000954758"/>
          </w:pPr>
          <w:r w:rsidRPr="00F773C9">
            <w:rPr>
              <w:rStyle w:val="a3"/>
            </w:rPr>
            <w:t>Click here to enter text.</w:t>
          </w:r>
        </w:p>
      </w:docPartBody>
    </w:docPart>
    <w:docPart>
      <w:docPartPr>
        <w:name w:val="3A5F5DB34F9D4F01B3115C75192B2161"/>
        <w:category>
          <w:name w:val="General"/>
          <w:gallery w:val="placeholder"/>
        </w:category>
        <w:types>
          <w:type w:val="bbPlcHdr"/>
        </w:types>
        <w:behaviors>
          <w:behavior w:val="content"/>
        </w:behaviors>
        <w:guid w:val="{5778EFC6-E8C9-4D5B-A3E3-59BFA16D0DA0}"/>
      </w:docPartPr>
      <w:docPartBody>
        <w:p w:rsidR="008E3E8D" w:rsidRDefault="000637FF" w:rsidP="000637FF">
          <w:pPr>
            <w:pStyle w:val="3A5F5DB34F9D4F01B3115C75192B2161"/>
          </w:pPr>
          <w:r w:rsidRPr="00F773C9">
            <w:rPr>
              <w:rStyle w:val="a3"/>
            </w:rPr>
            <w:t>Click here to enter text.</w:t>
          </w:r>
        </w:p>
      </w:docPartBody>
    </w:docPart>
    <w:docPart>
      <w:docPartPr>
        <w:name w:val="688AA36755FF4513976B6DDD5CB7A0FD"/>
        <w:category>
          <w:name w:val="General"/>
          <w:gallery w:val="placeholder"/>
        </w:category>
        <w:types>
          <w:type w:val="bbPlcHdr"/>
        </w:types>
        <w:behaviors>
          <w:behavior w:val="content"/>
        </w:behaviors>
        <w:guid w:val="{B0DC21EC-AFBF-413D-A791-856AE4E994A6}"/>
      </w:docPartPr>
      <w:docPartBody>
        <w:p w:rsidR="0079452A" w:rsidRDefault="0079452A" w:rsidP="0079452A">
          <w:pPr>
            <w:pStyle w:val="688AA36755FF4513976B6DDD5CB7A0FD"/>
          </w:pPr>
          <w:r w:rsidRPr="00F773C9">
            <w:rPr>
              <w:rStyle w:val="a3"/>
            </w:rPr>
            <w:t>Click here to enter text.</w:t>
          </w:r>
        </w:p>
      </w:docPartBody>
    </w:docPart>
    <w:docPart>
      <w:docPartPr>
        <w:name w:val="3E2A8294F47F48C4A4D8282112BCB3ED"/>
        <w:category>
          <w:name w:val="General"/>
          <w:gallery w:val="placeholder"/>
        </w:category>
        <w:types>
          <w:type w:val="bbPlcHdr"/>
        </w:types>
        <w:behaviors>
          <w:behavior w:val="content"/>
        </w:behaviors>
        <w:guid w:val="{EB8DCD85-273F-4DE2-8849-FC4FCA4ACD4C}"/>
      </w:docPartPr>
      <w:docPartBody>
        <w:p w:rsidR="0079452A" w:rsidRDefault="0079452A" w:rsidP="0079452A">
          <w:pPr>
            <w:pStyle w:val="3E2A8294F47F48C4A4D8282112BCB3ED"/>
          </w:pPr>
          <w:r w:rsidRPr="00F773C9">
            <w:rPr>
              <w:rStyle w:val="a3"/>
            </w:rPr>
            <w:t>Click here to enter text.</w:t>
          </w:r>
        </w:p>
      </w:docPartBody>
    </w:docPart>
    <w:docPart>
      <w:docPartPr>
        <w:name w:val="94D613E28ECD49158FFC6F8B02F54198"/>
        <w:category>
          <w:name w:val="כללי"/>
          <w:gallery w:val="placeholder"/>
        </w:category>
        <w:types>
          <w:type w:val="bbPlcHdr"/>
        </w:types>
        <w:behaviors>
          <w:behavior w:val="content"/>
        </w:behaviors>
        <w:guid w:val="{F7A2BD1A-562F-44D1-887F-B8B040C4805A}"/>
      </w:docPartPr>
      <w:docPartBody>
        <w:p w:rsidR="005B249D" w:rsidRDefault="00245833" w:rsidP="00245833">
          <w:pPr>
            <w:pStyle w:val="94D613E28ECD49158FFC6F8B02F54198"/>
          </w:pPr>
          <w:r w:rsidRPr="00F773C9">
            <w:rPr>
              <w:rStyle w:val="a3"/>
            </w:rPr>
            <w:t>Click here to enter text.</w:t>
          </w:r>
        </w:p>
      </w:docPartBody>
    </w:docPart>
    <w:docPart>
      <w:docPartPr>
        <w:name w:val="B7F3A4047B254290A2683FB6AEA62CC5"/>
        <w:category>
          <w:name w:val="כללי"/>
          <w:gallery w:val="placeholder"/>
        </w:category>
        <w:types>
          <w:type w:val="bbPlcHdr"/>
        </w:types>
        <w:behaviors>
          <w:behavior w:val="content"/>
        </w:behaviors>
        <w:guid w:val="{D05A5C45-9880-426E-9C4C-8DAC7CFEBAEB}"/>
      </w:docPartPr>
      <w:docPartBody>
        <w:p w:rsidR="005B249D" w:rsidRDefault="00245833" w:rsidP="00245833">
          <w:pPr>
            <w:pStyle w:val="B7F3A4047B254290A2683FB6AEA62CC5"/>
          </w:pPr>
          <w:r w:rsidRPr="00F773C9">
            <w:rPr>
              <w:rStyle w:val="a3"/>
            </w:rPr>
            <w:t>Click here to enter text.</w:t>
          </w:r>
        </w:p>
      </w:docPartBody>
    </w:docPart>
    <w:docPart>
      <w:docPartPr>
        <w:name w:val="6982E93E14A943378EF7632922AA8BD1"/>
        <w:category>
          <w:name w:val="כללי"/>
          <w:gallery w:val="placeholder"/>
        </w:category>
        <w:types>
          <w:type w:val="bbPlcHdr"/>
        </w:types>
        <w:behaviors>
          <w:behavior w:val="content"/>
        </w:behaviors>
        <w:guid w:val="{EB0FB718-0196-4D0C-882F-32807423F78F}"/>
      </w:docPartPr>
      <w:docPartBody>
        <w:p w:rsidR="005B249D" w:rsidRDefault="00245833" w:rsidP="00245833">
          <w:pPr>
            <w:pStyle w:val="6982E93E14A943378EF7632922AA8BD1"/>
          </w:pPr>
          <w:r w:rsidRPr="00F773C9">
            <w:rPr>
              <w:rStyle w:val="a3"/>
            </w:rPr>
            <w:t>Click here to enter text.</w:t>
          </w:r>
        </w:p>
      </w:docPartBody>
    </w:docPart>
    <w:docPart>
      <w:docPartPr>
        <w:name w:val="A7256F69FA6F49DF9CCBE11658DC37B7"/>
        <w:category>
          <w:name w:val="כללי"/>
          <w:gallery w:val="placeholder"/>
        </w:category>
        <w:types>
          <w:type w:val="bbPlcHdr"/>
        </w:types>
        <w:behaviors>
          <w:behavior w:val="content"/>
        </w:behaviors>
        <w:guid w:val="{4A532663-750C-4691-9550-6DBE6FDAC4B4}"/>
      </w:docPartPr>
      <w:docPartBody>
        <w:p w:rsidR="005B249D" w:rsidRDefault="00245833" w:rsidP="00245833">
          <w:pPr>
            <w:pStyle w:val="A7256F69FA6F49DF9CCBE11658DC37B7"/>
          </w:pPr>
          <w:r w:rsidRPr="00F773C9">
            <w:rPr>
              <w:rStyle w:val="a3"/>
            </w:rPr>
            <w:t>Click here to enter text.</w:t>
          </w:r>
        </w:p>
      </w:docPartBody>
    </w:docPart>
    <w:docPart>
      <w:docPartPr>
        <w:name w:val="EDBFACF6E36E4DE39E242D3ED83D27D4"/>
        <w:category>
          <w:name w:val="כללי"/>
          <w:gallery w:val="placeholder"/>
        </w:category>
        <w:types>
          <w:type w:val="bbPlcHdr"/>
        </w:types>
        <w:behaviors>
          <w:behavior w:val="content"/>
        </w:behaviors>
        <w:guid w:val="{C7E54F9C-7C59-4143-B6A2-85036B842126}"/>
      </w:docPartPr>
      <w:docPartBody>
        <w:p w:rsidR="005B249D" w:rsidRDefault="00245833" w:rsidP="00245833">
          <w:pPr>
            <w:pStyle w:val="EDBFACF6E36E4DE39E242D3ED83D27D4"/>
          </w:pPr>
          <w:r w:rsidRPr="00F773C9">
            <w:rPr>
              <w:rStyle w:val="a3"/>
            </w:rPr>
            <w:t>Click here to enter text.</w:t>
          </w:r>
        </w:p>
      </w:docPartBody>
    </w:docPart>
    <w:docPart>
      <w:docPartPr>
        <w:name w:val="B4A28348171C4D88BB4A5DF71623A918"/>
        <w:category>
          <w:name w:val="כללי"/>
          <w:gallery w:val="placeholder"/>
        </w:category>
        <w:types>
          <w:type w:val="bbPlcHdr"/>
        </w:types>
        <w:behaviors>
          <w:behavior w:val="content"/>
        </w:behaviors>
        <w:guid w:val="{C158EB88-11AB-4171-A3C7-C0A7657A1556}"/>
      </w:docPartPr>
      <w:docPartBody>
        <w:p w:rsidR="005B249D" w:rsidRDefault="00245833" w:rsidP="00245833">
          <w:pPr>
            <w:pStyle w:val="B4A28348171C4D88BB4A5DF71623A918"/>
          </w:pPr>
          <w:r w:rsidRPr="00F773C9">
            <w:rPr>
              <w:rStyle w:val="a3"/>
            </w:rPr>
            <w:t>Click here to enter text.</w:t>
          </w:r>
        </w:p>
      </w:docPartBody>
    </w:docPart>
    <w:docPart>
      <w:docPartPr>
        <w:name w:val="83206604790B45B39ADE2DFB9CC21D88"/>
        <w:category>
          <w:name w:val="כללי"/>
          <w:gallery w:val="placeholder"/>
        </w:category>
        <w:types>
          <w:type w:val="bbPlcHdr"/>
        </w:types>
        <w:behaviors>
          <w:behavior w:val="content"/>
        </w:behaviors>
        <w:guid w:val="{4E7311D0-1550-4A6F-B579-8B2B5375C4FC}"/>
      </w:docPartPr>
      <w:docPartBody>
        <w:p w:rsidR="005B249D" w:rsidRDefault="00245833" w:rsidP="00245833">
          <w:pPr>
            <w:pStyle w:val="83206604790B45B39ADE2DFB9CC21D88"/>
          </w:pPr>
          <w:r w:rsidRPr="00F773C9">
            <w:rPr>
              <w:rStyle w:val="a3"/>
            </w:rPr>
            <w:t>Click here to enter text.</w:t>
          </w:r>
        </w:p>
      </w:docPartBody>
    </w:docPart>
    <w:docPart>
      <w:docPartPr>
        <w:name w:val="93CEDA195C4C4091A3E50DEF520F85AF"/>
        <w:category>
          <w:name w:val="כללי"/>
          <w:gallery w:val="placeholder"/>
        </w:category>
        <w:types>
          <w:type w:val="bbPlcHdr"/>
        </w:types>
        <w:behaviors>
          <w:behavior w:val="content"/>
        </w:behaviors>
        <w:guid w:val="{64478A8A-AE8C-48DA-ABA4-3FAA2DDC6D87}"/>
      </w:docPartPr>
      <w:docPartBody>
        <w:p w:rsidR="005B249D" w:rsidRDefault="00245833" w:rsidP="00245833">
          <w:pPr>
            <w:pStyle w:val="93CEDA195C4C4091A3E50DEF520F85AF"/>
          </w:pPr>
          <w:r w:rsidRPr="00F773C9">
            <w:rPr>
              <w:rStyle w:val="a3"/>
            </w:rPr>
            <w:t>Click here to enter text.</w:t>
          </w:r>
        </w:p>
      </w:docPartBody>
    </w:docPart>
    <w:docPart>
      <w:docPartPr>
        <w:name w:val="580CD6455515410395B42121DE24D550"/>
        <w:category>
          <w:name w:val="כללי"/>
          <w:gallery w:val="placeholder"/>
        </w:category>
        <w:types>
          <w:type w:val="bbPlcHdr"/>
        </w:types>
        <w:behaviors>
          <w:behavior w:val="content"/>
        </w:behaviors>
        <w:guid w:val="{98E3713C-4ACF-4D7A-90A5-01C4BB67B1BC}"/>
      </w:docPartPr>
      <w:docPartBody>
        <w:p w:rsidR="005B249D" w:rsidRDefault="00245833" w:rsidP="00245833">
          <w:pPr>
            <w:pStyle w:val="580CD6455515410395B42121DE24D550"/>
          </w:pPr>
          <w:r w:rsidRPr="00F773C9">
            <w:rPr>
              <w:rStyle w:val="a3"/>
            </w:rPr>
            <w:t>Click here to enter text.</w:t>
          </w:r>
        </w:p>
      </w:docPartBody>
    </w:docPart>
    <w:docPart>
      <w:docPartPr>
        <w:name w:val="1248DA59DDA04FFB8180CD5F84B48A08"/>
        <w:category>
          <w:name w:val="כללי"/>
          <w:gallery w:val="placeholder"/>
        </w:category>
        <w:types>
          <w:type w:val="bbPlcHdr"/>
        </w:types>
        <w:behaviors>
          <w:behavior w:val="content"/>
        </w:behaviors>
        <w:guid w:val="{C8CA980A-514A-46B2-9E5B-5A9DFD654088}"/>
      </w:docPartPr>
      <w:docPartBody>
        <w:p w:rsidR="005B249D" w:rsidRDefault="00245833" w:rsidP="00245833">
          <w:pPr>
            <w:pStyle w:val="1248DA59DDA04FFB8180CD5F84B48A08"/>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altName w:val="Calibri"/>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637FF"/>
    <w:rsid w:val="000761F9"/>
    <w:rsid w:val="000B78DF"/>
    <w:rsid w:val="000D0CF0"/>
    <w:rsid w:val="000F1652"/>
    <w:rsid w:val="001006D0"/>
    <w:rsid w:val="00121BAC"/>
    <w:rsid w:val="00155B5A"/>
    <w:rsid w:val="001A718A"/>
    <w:rsid w:val="001B1697"/>
    <w:rsid w:val="001E78FA"/>
    <w:rsid w:val="001F7A37"/>
    <w:rsid w:val="002002BF"/>
    <w:rsid w:val="00245833"/>
    <w:rsid w:val="00251FFF"/>
    <w:rsid w:val="00294D6E"/>
    <w:rsid w:val="002B280A"/>
    <w:rsid w:val="002C2530"/>
    <w:rsid w:val="002C4156"/>
    <w:rsid w:val="00375D73"/>
    <w:rsid w:val="003A729C"/>
    <w:rsid w:val="003C1913"/>
    <w:rsid w:val="003C31B0"/>
    <w:rsid w:val="00474B88"/>
    <w:rsid w:val="004853D7"/>
    <w:rsid w:val="00494112"/>
    <w:rsid w:val="004B00E7"/>
    <w:rsid w:val="005B249D"/>
    <w:rsid w:val="005B49A9"/>
    <w:rsid w:val="00657769"/>
    <w:rsid w:val="00666103"/>
    <w:rsid w:val="00702E44"/>
    <w:rsid w:val="00704826"/>
    <w:rsid w:val="007668B5"/>
    <w:rsid w:val="00773A1B"/>
    <w:rsid w:val="00792769"/>
    <w:rsid w:val="0079452A"/>
    <w:rsid w:val="00892A3F"/>
    <w:rsid w:val="008E3E8D"/>
    <w:rsid w:val="008E4989"/>
    <w:rsid w:val="00943DC1"/>
    <w:rsid w:val="0096383E"/>
    <w:rsid w:val="009D03AD"/>
    <w:rsid w:val="009D4809"/>
    <w:rsid w:val="009F4691"/>
    <w:rsid w:val="009F7A03"/>
    <w:rsid w:val="00A754F3"/>
    <w:rsid w:val="00AE0232"/>
    <w:rsid w:val="00AE300C"/>
    <w:rsid w:val="00B53573"/>
    <w:rsid w:val="00B56299"/>
    <w:rsid w:val="00B75BA8"/>
    <w:rsid w:val="00BC11DC"/>
    <w:rsid w:val="00BF7704"/>
    <w:rsid w:val="00C26784"/>
    <w:rsid w:val="00C53948"/>
    <w:rsid w:val="00C64454"/>
    <w:rsid w:val="00CD752A"/>
    <w:rsid w:val="00CE2D20"/>
    <w:rsid w:val="00CE4454"/>
    <w:rsid w:val="00D118A5"/>
    <w:rsid w:val="00DB21B7"/>
    <w:rsid w:val="00E40035"/>
    <w:rsid w:val="00E85286"/>
    <w:rsid w:val="00EA36B7"/>
    <w:rsid w:val="00F12E6B"/>
    <w:rsid w:val="00F44549"/>
    <w:rsid w:val="00F45524"/>
    <w:rsid w:val="00F65B1F"/>
    <w:rsid w:val="00FC7CAC"/>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45833"/>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FA125533A9DB4B09AF01F63AA66F9CCB">
    <w:name w:val="FA125533A9DB4B09AF01F63AA66F9CCB"/>
    <w:rsid w:val="00AE300C"/>
    <w:pPr>
      <w:bidi/>
      <w:spacing w:after="200" w:line="276" w:lineRule="auto"/>
    </w:pPr>
  </w:style>
  <w:style w:type="paragraph" w:customStyle="1" w:styleId="89D43B4D55ED4A049CFA1404B7238E56">
    <w:name w:val="89D43B4D55ED4A049CFA1404B7238E56"/>
    <w:rsid w:val="00AE300C"/>
    <w:pPr>
      <w:bidi/>
      <w:spacing w:after="200" w:line="276" w:lineRule="auto"/>
    </w:pPr>
  </w:style>
  <w:style w:type="paragraph" w:customStyle="1" w:styleId="C89858962EAD4474B04B6AC37C1D4B55">
    <w:name w:val="C89858962EAD4474B04B6AC37C1D4B55"/>
    <w:rsid w:val="00AE300C"/>
    <w:pPr>
      <w:bidi/>
      <w:spacing w:after="200" w:line="276" w:lineRule="auto"/>
    </w:pPr>
  </w:style>
  <w:style w:type="paragraph" w:customStyle="1" w:styleId="4F0BE71E9A90495A91C4003EA9C862C7">
    <w:name w:val="4F0BE71E9A90495A91C4003EA9C862C7"/>
    <w:rsid w:val="00AE300C"/>
    <w:pPr>
      <w:bidi/>
      <w:spacing w:after="200" w:line="276" w:lineRule="auto"/>
    </w:pPr>
  </w:style>
  <w:style w:type="paragraph" w:customStyle="1" w:styleId="819C191A4C3F4773B1104D5F25CD2749">
    <w:name w:val="819C191A4C3F4773B1104D5F25CD2749"/>
    <w:rsid w:val="00AE300C"/>
    <w:pPr>
      <w:bidi/>
      <w:spacing w:after="200" w:line="276" w:lineRule="auto"/>
    </w:pPr>
  </w:style>
  <w:style w:type="paragraph" w:customStyle="1" w:styleId="52664E08CAD44303BC08D6145D7C0A70">
    <w:name w:val="52664E08CAD44303BC08D6145D7C0A70"/>
    <w:rsid w:val="00AE300C"/>
    <w:pPr>
      <w:bidi/>
      <w:spacing w:after="200" w:line="276" w:lineRule="auto"/>
    </w:pPr>
  </w:style>
  <w:style w:type="paragraph" w:customStyle="1" w:styleId="C40EE5D9859D4F9796CD9C374BBE3E2D">
    <w:name w:val="C40EE5D9859D4F9796CD9C374BBE3E2D"/>
    <w:rsid w:val="00AE300C"/>
    <w:pPr>
      <w:bidi/>
      <w:spacing w:after="200" w:line="276" w:lineRule="auto"/>
    </w:pPr>
  </w:style>
  <w:style w:type="paragraph" w:customStyle="1" w:styleId="0E5AF04C339E445FA7E89103E406085E">
    <w:name w:val="0E5AF04C339E445FA7E89103E406085E"/>
    <w:rsid w:val="00AE300C"/>
    <w:pPr>
      <w:bidi/>
      <w:spacing w:after="200" w:line="276" w:lineRule="auto"/>
    </w:pPr>
  </w:style>
  <w:style w:type="paragraph" w:customStyle="1" w:styleId="979E0E622C234073B8B0460F14868B44">
    <w:name w:val="979E0E622C234073B8B0460F14868B44"/>
    <w:rsid w:val="00AE300C"/>
    <w:pPr>
      <w:bidi/>
      <w:spacing w:after="200" w:line="276" w:lineRule="auto"/>
    </w:pPr>
  </w:style>
  <w:style w:type="paragraph" w:customStyle="1" w:styleId="16D04346A994459397BF5C1562813F0A">
    <w:name w:val="16D04346A994459397BF5C1562813F0A"/>
    <w:rsid w:val="00AE300C"/>
    <w:pPr>
      <w:bidi/>
      <w:spacing w:after="200" w:line="276" w:lineRule="auto"/>
    </w:pPr>
  </w:style>
  <w:style w:type="paragraph" w:customStyle="1" w:styleId="697D21B346C44B38BD111E839581C1FC">
    <w:name w:val="697D21B346C44B38BD111E839581C1FC"/>
    <w:rsid w:val="00AE300C"/>
    <w:pPr>
      <w:bidi/>
      <w:spacing w:after="200" w:line="276" w:lineRule="auto"/>
    </w:pPr>
  </w:style>
  <w:style w:type="paragraph" w:customStyle="1" w:styleId="0FC68C7EB65B431CAF1455631FE11A9C">
    <w:name w:val="0FC68C7EB65B431CAF1455631FE11A9C"/>
    <w:rsid w:val="00AE300C"/>
    <w:pPr>
      <w:bidi/>
      <w:spacing w:after="200" w:line="276" w:lineRule="auto"/>
    </w:pPr>
  </w:style>
  <w:style w:type="paragraph" w:customStyle="1" w:styleId="0B3189F1C66D4FD0987FB621A0C05423">
    <w:name w:val="0B3189F1C66D4FD0987FB621A0C05423"/>
    <w:rsid w:val="00AE300C"/>
    <w:pPr>
      <w:bidi/>
      <w:spacing w:after="200" w:line="276" w:lineRule="auto"/>
    </w:pPr>
  </w:style>
  <w:style w:type="paragraph" w:customStyle="1" w:styleId="2DABB43782AB498EB5FCF90B5B447D6C">
    <w:name w:val="2DABB43782AB498EB5FCF90B5B447D6C"/>
    <w:rsid w:val="00AE300C"/>
    <w:pPr>
      <w:bidi/>
      <w:spacing w:after="200" w:line="276" w:lineRule="auto"/>
    </w:pPr>
  </w:style>
  <w:style w:type="paragraph" w:customStyle="1" w:styleId="A82F04FE4D394B91B65023609E19AD1E">
    <w:name w:val="A82F04FE4D394B91B65023609E19AD1E"/>
    <w:rsid w:val="00AE300C"/>
    <w:pPr>
      <w:bidi/>
      <w:spacing w:after="200" w:line="276" w:lineRule="auto"/>
    </w:pPr>
  </w:style>
  <w:style w:type="paragraph" w:customStyle="1" w:styleId="3F646B5CF972405886BD5DF6041395D1">
    <w:name w:val="3F646B5CF972405886BD5DF6041395D1"/>
    <w:rsid w:val="00AE300C"/>
    <w:pPr>
      <w:bidi/>
      <w:spacing w:after="200" w:line="276" w:lineRule="auto"/>
    </w:pPr>
  </w:style>
  <w:style w:type="paragraph" w:customStyle="1" w:styleId="3C41D54F60AA415ABD1F852CDA17FF76">
    <w:name w:val="3C41D54F60AA415ABD1F852CDA17FF76"/>
    <w:rsid w:val="00AE300C"/>
    <w:pPr>
      <w:bidi/>
      <w:spacing w:after="200" w:line="276" w:lineRule="auto"/>
    </w:pPr>
  </w:style>
  <w:style w:type="paragraph" w:customStyle="1" w:styleId="AA5959D714B34B09886C3CD470AD03CE">
    <w:name w:val="AA5959D714B34B09886C3CD470AD03CE"/>
    <w:rsid w:val="00AE300C"/>
    <w:pPr>
      <w:bidi/>
      <w:spacing w:after="200" w:line="276" w:lineRule="auto"/>
    </w:pPr>
  </w:style>
  <w:style w:type="paragraph" w:customStyle="1" w:styleId="7C8F21A69F5D450FAF2DB10B59ABB57E">
    <w:name w:val="7C8F21A69F5D450FAF2DB10B59ABB57E"/>
    <w:rsid w:val="00AE300C"/>
    <w:pPr>
      <w:bidi/>
      <w:spacing w:after="200" w:line="276" w:lineRule="auto"/>
    </w:pPr>
  </w:style>
  <w:style w:type="paragraph" w:customStyle="1" w:styleId="8057304E1D6D4241AE483932E11A4DDD">
    <w:name w:val="8057304E1D6D4241AE483932E11A4DDD"/>
    <w:rsid w:val="00AE300C"/>
    <w:pPr>
      <w:bidi/>
      <w:spacing w:after="200" w:line="276" w:lineRule="auto"/>
    </w:pPr>
  </w:style>
  <w:style w:type="paragraph" w:customStyle="1" w:styleId="328359D832CD454889AB047F723CFA26">
    <w:name w:val="328359D832CD454889AB047F723CFA26"/>
    <w:rsid w:val="00AE300C"/>
    <w:pPr>
      <w:bidi/>
      <w:spacing w:after="200" w:line="276" w:lineRule="auto"/>
    </w:pPr>
  </w:style>
  <w:style w:type="paragraph" w:customStyle="1" w:styleId="EB1EA60378E34BB1A748772FFBD3FB37">
    <w:name w:val="EB1EA60378E34BB1A748772FFBD3FB37"/>
    <w:rsid w:val="00AE300C"/>
    <w:pPr>
      <w:bidi/>
      <w:spacing w:after="200" w:line="276" w:lineRule="auto"/>
    </w:pPr>
  </w:style>
  <w:style w:type="paragraph" w:customStyle="1" w:styleId="FEBAE6EE33F8485DB06D676C8DE7D02B">
    <w:name w:val="FEBAE6EE33F8485DB06D676C8DE7D02B"/>
    <w:rsid w:val="00AE300C"/>
    <w:pPr>
      <w:bidi/>
      <w:spacing w:after="200" w:line="276" w:lineRule="auto"/>
    </w:pPr>
  </w:style>
  <w:style w:type="paragraph" w:customStyle="1" w:styleId="01E6DC5B1CF448109C9B175C2933DDA7">
    <w:name w:val="01E6DC5B1CF448109C9B175C2933DDA7"/>
    <w:rsid w:val="00AE300C"/>
    <w:pPr>
      <w:bidi/>
      <w:spacing w:after="200" w:line="276" w:lineRule="auto"/>
    </w:pPr>
  </w:style>
  <w:style w:type="paragraph" w:customStyle="1" w:styleId="562173BC907F4FE48D9C261A3F5B820C">
    <w:name w:val="562173BC907F4FE48D9C261A3F5B820C"/>
    <w:rsid w:val="00AE300C"/>
    <w:pPr>
      <w:bidi/>
      <w:spacing w:after="200" w:line="276" w:lineRule="auto"/>
    </w:pPr>
  </w:style>
  <w:style w:type="paragraph" w:customStyle="1" w:styleId="5B9BE5218BF94E7C8E8B70E308E5E470">
    <w:name w:val="5B9BE5218BF94E7C8E8B70E308E5E470"/>
    <w:rsid w:val="00AE300C"/>
    <w:pPr>
      <w:bidi/>
      <w:spacing w:after="200" w:line="276" w:lineRule="auto"/>
    </w:pPr>
  </w:style>
  <w:style w:type="paragraph" w:customStyle="1" w:styleId="C8BB82D96BCD4634BF02F51B51D9C8E5">
    <w:name w:val="C8BB82D96BCD4634BF02F51B51D9C8E5"/>
    <w:rsid w:val="00AE300C"/>
    <w:pPr>
      <w:bidi/>
      <w:spacing w:after="200" w:line="276" w:lineRule="auto"/>
    </w:pPr>
  </w:style>
  <w:style w:type="paragraph" w:customStyle="1" w:styleId="E1B459ACDEB248EBB3D86CD164FEDBA3">
    <w:name w:val="E1B459ACDEB248EBB3D86CD164FEDBA3"/>
    <w:rsid w:val="00AE300C"/>
    <w:pPr>
      <w:bidi/>
      <w:spacing w:after="200" w:line="276" w:lineRule="auto"/>
    </w:pPr>
  </w:style>
  <w:style w:type="paragraph" w:customStyle="1" w:styleId="20222CE215504B388E41C66BB5088E00">
    <w:name w:val="20222CE215504B388E41C66BB5088E00"/>
    <w:rsid w:val="00AE300C"/>
    <w:pPr>
      <w:bidi/>
      <w:spacing w:after="200" w:line="276" w:lineRule="auto"/>
    </w:pPr>
  </w:style>
  <w:style w:type="paragraph" w:customStyle="1" w:styleId="D4FD055322A04FC1A9B79DA2AA6BB95E">
    <w:name w:val="D4FD055322A04FC1A9B79DA2AA6BB95E"/>
    <w:rsid w:val="00AE300C"/>
    <w:pPr>
      <w:bidi/>
      <w:spacing w:after="200" w:line="276" w:lineRule="auto"/>
    </w:pPr>
  </w:style>
  <w:style w:type="paragraph" w:customStyle="1" w:styleId="01130A891F4D47F8B9947FBA0371E1CA">
    <w:name w:val="01130A891F4D47F8B9947FBA0371E1CA"/>
    <w:rsid w:val="00AE300C"/>
    <w:pPr>
      <w:bidi/>
      <w:spacing w:after="200" w:line="276" w:lineRule="auto"/>
    </w:pPr>
  </w:style>
  <w:style w:type="paragraph" w:customStyle="1" w:styleId="FFB62783D49D4FFA96C7C9923260DD6D">
    <w:name w:val="FFB62783D49D4FFA96C7C9923260DD6D"/>
    <w:rsid w:val="00AE300C"/>
    <w:pPr>
      <w:bidi/>
      <w:spacing w:after="200" w:line="276" w:lineRule="auto"/>
    </w:pPr>
  </w:style>
  <w:style w:type="paragraph" w:customStyle="1" w:styleId="047BB9D7990F4FE59A93927553E7B002">
    <w:name w:val="047BB9D7990F4FE59A93927553E7B002"/>
    <w:rsid w:val="00AE300C"/>
    <w:pPr>
      <w:bidi/>
      <w:spacing w:after="200" w:line="276" w:lineRule="auto"/>
    </w:pPr>
  </w:style>
  <w:style w:type="paragraph" w:customStyle="1" w:styleId="03AC6E28CB524E39AFF9675368C4B997">
    <w:name w:val="03AC6E28CB524E39AFF9675368C4B997"/>
    <w:rsid w:val="00AE300C"/>
    <w:pPr>
      <w:bidi/>
      <w:spacing w:after="200" w:line="276" w:lineRule="auto"/>
    </w:pPr>
  </w:style>
  <w:style w:type="paragraph" w:customStyle="1" w:styleId="E557872BA1F14768A97F3CB2E240AA40">
    <w:name w:val="E557872BA1F14768A97F3CB2E240AA40"/>
    <w:rsid w:val="00AE300C"/>
    <w:pPr>
      <w:bidi/>
      <w:spacing w:after="200" w:line="276" w:lineRule="auto"/>
    </w:pPr>
  </w:style>
  <w:style w:type="paragraph" w:customStyle="1" w:styleId="7F16CFDF2ED04057994C075FD27A2BF4">
    <w:name w:val="7F16CFDF2ED04057994C075FD27A2BF4"/>
    <w:rsid w:val="00AE300C"/>
    <w:pPr>
      <w:bidi/>
      <w:spacing w:after="200" w:line="276" w:lineRule="auto"/>
    </w:pPr>
  </w:style>
  <w:style w:type="paragraph" w:customStyle="1" w:styleId="9F71111315694D208A728D646A173992">
    <w:name w:val="9F71111315694D208A728D646A173992"/>
    <w:rsid w:val="00AE300C"/>
    <w:pPr>
      <w:bidi/>
      <w:spacing w:after="200" w:line="276" w:lineRule="auto"/>
    </w:pPr>
  </w:style>
  <w:style w:type="paragraph" w:customStyle="1" w:styleId="46FB555C70AE4D8987416636B3FE89B0">
    <w:name w:val="46FB555C70AE4D8987416636B3FE89B0"/>
    <w:rsid w:val="00AE300C"/>
    <w:pPr>
      <w:bidi/>
      <w:spacing w:after="200" w:line="276" w:lineRule="auto"/>
    </w:pPr>
  </w:style>
  <w:style w:type="paragraph" w:customStyle="1" w:styleId="9D4EABC1E79545BBA0CDFD08974E5434">
    <w:name w:val="9D4EABC1E79545BBA0CDFD08974E5434"/>
    <w:rsid w:val="00AE300C"/>
    <w:pPr>
      <w:bidi/>
      <w:spacing w:after="200" w:line="276" w:lineRule="auto"/>
    </w:pPr>
  </w:style>
  <w:style w:type="paragraph" w:customStyle="1" w:styleId="4D4B9F039A484126A062DF43B045F9BC">
    <w:name w:val="4D4B9F039A484126A062DF43B045F9BC"/>
    <w:rsid w:val="00AE300C"/>
    <w:pPr>
      <w:bidi/>
      <w:spacing w:after="200" w:line="276" w:lineRule="auto"/>
    </w:pPr>
  </w:style>
  <w:style w:type="paragraph" w:customStyle="1" w:styleId="10EA277B6BCF44E88325AA4404BD980F">
    <w:name w:val="10EA277B6BCF44E88325AA4404BD980F"/>
    <w:rsid w:val="00AE300C"/>
    <w:pPr>
      <w:bidi/>
      <w:spacing w:after="200" w:line="276" w:lineRule="auto"/>
    </w:pPr>
  </w:style>
  <w:style w:type="paragraph" w:customStyle="1" w:styleId="E9199C83961E4034B8003D892AC32D45">
    <w:name w:val="E9199C83961E4034B8003D892AC32D45"/>
    <w:rsid w:val="00AE300C"/>
    <w:pPr>
      <w:bidi/>
      <w:spacing w:after="200" w:line="276" w:lineRule="auto"/>
    </w:pPr>
  </w:style>
  <w:style w:type="paragraph" w:customStyle="1" w:styleId="679EA60E0BCC42FBAB888BF8BB0BA53E">
    <w:name w:val="679EA60E0BCC42FBAB888BF8BB0BA53E"/>
    <w:rsid w:val="00AE300C"/>
    <w:pPr>
      <w:bidi/>
      <w:spacing w:after="200" w:line="276" w:lineRule="auto"/>
    </w:pPr>
  </w:style>
  <w:style w:type="paragraph" w:customStyle="1" w:styleId="B9610F779A084A31AE9ED03293C500FB">
    <w:name w:val="B9610F779A084A31AE9ED03293C500FB"/>
    <w:rsid w:val="00AE300C"/>
    <w:pPr>
      <w:bidi/>
      <w:spacing w:after="200" w:line="276" w:lineRule="auto"/>
    </w:pPr>
  </w:style>
  <w:style w:type="paragraph" w:customStyle="1" w:styleId="56CC4668889D4867AFDE1C094C9EFA9B">
    <w:name w:val="56CC4668889D4867AFDE1C094C9EFA9B"/>
    <w:rsid w:val="00AE300C"/>
    <w:pPr>
      <w:bidi/>
      <w:spacing w:after="200" w:line="276" w:lineRule="auto"/>
    </w:pPr>
  </w:style>
  <w:style w:type="paragraph" w:customStyle="1" w:styleId="E55E5C64D1874A848E109EF2D2693477">
    <w:name w:val="E55E5C64D1874A848E109EF2D2693477"/>
    <w:rsid w:val="00AE300C"/>
    <w:pPr>
      <w:bidi/>
      <w:spacing w:after="200" w:line="276" w:lineRule="auto"/>
    </w:pPr>
  </w:style>
  <w:style w:type="paragraph" w:customStyle="1" w:styleId="CE493E620E79408BAE76F4B9B022A764">
    <w:name w:val="CE493E620E79408BAE76F4B9B022A764"/>
    <w:rsid w:val="00AE300C"/>
    <w:pPr>
      <w:bidi/>
      <w:spacing w:after="200" w:line="276" w:lineRule="auto"/>
    </w:pPr>
  </w:style>
  <w:style w:type="paragraph" w:customStyle="1" w:styleId="7F82FD9B78E2486C88C9809C0AE78EE4">
    <w:name w:val="7F82FD9B78E2486C88C9809C0AE78EE4"/>
    <w:rsid w:val="00AE300C"/>
    <w:pPr>
      <w:bidi/>
      <w:spacing w:after="200" w:line="276" w:lineRule="auto"/>
    </w:pPr>
  </w:style>
  <w:style w:type="paragraph" w:customStyle="1" w:styleId="F76A89257EB54721AEF5541C63C228E9">
    <w:name w:val="F76A89257EB54721AEF5541C63C228E9"/>
    <w:rsid w:val="00AE300C"/>
    <w:pPr>
      <w:bidi/>
      <w:spacing w:after="200" w:line="276" w:lineRule="auto"/>
    </w:pPr>
  </w:style>
  <w:style w:type="paragraph" w:customStyle="1" w:styleId="58F7696581DF406B81C71E8D1BD5995F">
    <w:name w:val="58F7696581DF406B81C71E8D1BD5995F"/>
    <w:rsid w:val="00AE300C"/>
    <w:pPr>
      <w:bidi/>
      <w:spacing w:after="200" w:line="276" w:lineRule="auto"/>
    </w:pPr>
  </w:style>
  <w:style w:type="paragraph" w:customStyle="1" w:styleId="5F789A6642964662B809B23982118370">
    <w:name w:val="5F789A6642964662B809B23982118370"/>
    <w:rsid w:val="00AE300C"/>
    <w:pPr>
      <w:bidi/>
      <w:spacing w:after="200" w:line="276" w:lineRule="auto"/>
    </w:pPr>
  </w:style>
  <w:style w:type="paragraph" w:customStyle="1" w:styleId="14B4EBAA484340B4A578449E825E0634">
    <w:name w:val="14B4EBAA484340B4A578449E825E0634"/>
    <w:rsid w:val="00AE300C"/>
    <w:pPr>
      <w:bidi/>
      <w:spacing w:after="200" w:line="276" w:lineRule="auto"/>
    </w:pPr>
  </w:style>
  <w:style w:type="paragraph" w:customStyle="1" w:styleId="12CA38DEC3084E81BF8F059B9C958476">
    <w:name w:val="12CA38DEC3084E81BF8F059B9C958476"/>
    <w:rsid w:val="00AE300C"/>
    <w:pPr>
      <w:bidi/>
      <w:spacing w:after="200" w:line="276" w:lineRule="auto"/>
    </w:pPr>
  </w:style>
  <w:style w:type="paragraph" w:customStyle="1" w:styleId="11C1F256FFBA459CAF872D95F1633CDB">
    <w:name w:val="11C1F256FFBA459CAF872D95F1633CDB"/>
    <w:rsid w:val="00AE300C"/>
    <w:pPr>
      <w:bidi/>
      <w:spacing w:after="200" w:line="276" w:lineRule="auto"/>
    </w:pPr>
  </w:style>
  <w:style w:type="paragraph" w:customStyle="1" w:styleId="E7F792D01DC04124B8EA639C77024E0F">
    <w:name w:val="E7F792D01DC04124B8EA639C77024E0F"/>
    <w:rsid w:val="00AE300C"/>
    <w:pPr>
      <w:bidi/>
      <w:spacing w:after="200" w:line="276" w:lineRule="auto"/>
    </w:pPr>
  </w:style>
  <w:style w:type="paragraph" w:customStyle="1" w:styleId="58BE7612A2044242B1353DA3EEC86B58">
    <w:name w:val="58BE7612A2044242B1353DA3EEC86B58"/>
    <w:rsid w:val="00AE300C"/>
    <w:pPr>
      <w:bidi/>
      <w:spacing w:after="200" w:line="276" w:lineRule="auto"/>
    </w:pPr>
  </w:style>
  <w:style w:type="paragraph" w:customStyle="1" w:styleId="F9C6072F833A482E9CD3C0B8D9E7E966">
    <w:name w:val="F9C6072F833A482E9CD3C0B8D9E7E966"/>
    <w:rsid w:val="00AE300C"/>
    <w:pPr>
      <w:bidi/>
      <w:spacing w:after="200" w:line="276" w:lineRule="auto"/>
    </w:pPr>
  </w:style>
  <w:style w:type="paragraph" w:customStyle="1" w:styleId="EF55E7B454D24253AE002A503C13A5E3">
    <w:name w:val="EF55E7B454D24253AE002A503C13A5E3"/>
    <w:rsid w:val="00AE300C"/>
    <w:pPr>
      <w:bidi/>
      <w:spacing w:after="200" w:line="276" w:lineRule="auto"/>
    </w:pPr>
  </w:style>
  <w:style w:type="paragraph" w:customStyle="1" w:styleId="52F4BA4C439C44D4ABC19E69A13E2B68">
    <w:name w:val="52F4BA4C439C44D4ABC19E69A13E2B68"/>
    <w:rsid w:val="00AE300C"/>
    <w:pPr>
      <w:bidi/>
      <w:spacing w:after="200" w:line="276" w:lineRule="auto"/>
    </w:pPr>
  </w:style>
  <w:style w:type="paragraph" w:customStyle="1" w:styleId="FDF53539A13C47C4B0C988B03DCB97FA">
    <w:name w:val="FDF53539A13C47C4B0C988B03DCB97FA"/>
    <w:rsid w:val="00AE300C"/>
    <w:pPr>
      <w:bidi/>
      <w:spacing w:after="200" w:line="276" w:lineRule="auto"/>
    </w:pPr>
  </w:style>
  <w:style w:type="paragraph" w:customStyle="1" w:styleId="1E0C867B83CE423FA97286379947FA7F">
    <w:name w:val="1E0C867B83CE423FA97286379947FA7F"/>
    <w:rsid w:val="00AE300C"/>
    <w:pPr>
      <w:bidi/>
      <w:spacing w:after="200" w:line="276" w:lineRule="auto"/>
    </w:pPr>
  </w:style>
  <w:style w:type="paragraph" w:customStyle="1" w:styleId="5645E84F03E64517A855CF63954221EA">
    <w:name w:val="5645E84F03E64517A855CF63954221EA"/>
    <w:rsid w:val="00AE300C"/>
    <w:pPr>
      <w:bidi/>
      <w:spacing w:after="200" w:line="276" w:lineRule="auto"/>
    </w:pPr>
  </w:style>
  <w:style w:type="paragraph" w:customStyle="1" w:styleId="1EE5030A78624E92B9039248ADC1F934">
    <w:name w:val="1EE5030A78624E92B9039248ADC1F934"/>
    <w:rsid w:val="00AE300C"/>
    <w:pPr>
      <w:bidi/>
      <w:spacing w:after="200" w:line="276" w:lineRule="auto"/>
    </w:pPr>
  </w:style>
  <w:style w:type="paragraph" w:customStyle="1" w:styleId="156F17C624604092ADD52F8636F1AA0A">
    <w:name w:val="156F17C624604092ADD52F8636F1AA0A"/>
    <w:rsid w:val="00AE300C"/>
    <w:pPr>
      <w:bidi/>
      <w:spacing w:after="200" w:line="276" w:lineRule="auto"/>
    </w:pPr>
  </w:style>
  <w:style w:type="paragraph" w:customStyle="1" w:styleId="884C8EA110C64205B9F1CFE0F5FE86E2">
    <w:name w:val="884C8EA110C64205B9F1CFE0F5FE86E2"/>
    <w:rsid w:val="00AE300C"/>
    <w:pPr>
      <w:bidi/>
      <w:spacing w:after="200" w:line="276" w:lineRule="auto"/>
    </w:pPr>
  </w:style>
  <w:style w:type="paragraph" w:customStyle="1" w:styleId="01B5ED6FF6CC48DE8A4C440BDF2B15F2">
    <w:name w:val="01B5ED6FF6CC48DE8A4C440BDF2B15F2"/>
    <w:rsid w:val="00AE300C"/>
    <w:pPr>
      <w:bidi/>
      <w:spacing w:after="200" w:line="276" w:lineRule="auto"/>
    </w:pPr>
  </w:style>
  <w:style w:type="paragraph" w:customStyle="1" w:styleId="84944D0872634B52B4526E287B272A58">
    <w:name w:val="84944D0872634B52B4526E287B272A58"/>
    <w:rsid w:val="00AE300C"/>
    <w:pPr>
      <w:bidi/>
      <w:spacing w:after="200" w:line="276" w:lineRule="auto"/>
    </w:pPr>
  </w:style>
  <w:style w:type="paragraph" w:customStyle="1" w:styleId="54928B142CA74B3EA1E8EC5B65037F47">
    <w:name w:val="54928B142CA74B3EA1E8EC5B65037F47"/>
    <w:rsid w:val="00AE300C"/>
    <w:pPr>
      <w:bidi/>
      <w:spacing w:after="200" w:line="276" w:lineRule="auto"/>
    </w:pPr>
  </w:style>
  <w:style w:type="paragraph" w:customStyle="1" w:styleId="E093113FF5BA478FA76C3B88C1B3C56D">
    <w:name w:val="E093113FF5BA478FA76C3B88C1B3C56D"/>
    <w:rsid w:val="00AE300C"/>
    <w:pPr>
      <w:bidi/>
      <w:spacing w:after="200" w:line="276" w:lineRule="auto"/>
    </w:pPr>
  </w:style>
  <w:style w:type="paragraph" w:customStyle="1" w:styleId="DC7F58494C5047659CCB995BE4CEF89E">
    <w:name w:val="DC7F58494C5047659CCB995BE4CEF89E"/>
    <w:rsid w:val="00AE300C"/>
    <w:pPr>
      <w:bidi/>
      <w:spacing w:after="200" w:line="276" w:lineRule="auto"/>
    </w:pPr>
  </w:style>
  <w:style w:type="paragraph" w:customStyle="1" w:styleId="5E26D7496BB8454487EBBD70DC6695D4">
    <w:name w:val="5E26D7496BB8454487EBBD70DC6695D4"/>
    <w:rsid w:val="00AE300C"/>
    <w:pPr>
      <w:bidi/>
      <w:spacing w:after="200" w:line="276" w:lineRule="auto"/>
    </w:pPr>
  </w:style>
  <w:style w:type="paragraph" w:customStyle="1" w:styleId="3E67309E447A4838902EA48166ED3365">
    <w:name w:val="3E67309E447A4838902EA48166ED3365"/>
    <w:rsid w:val="00AE300C"/>
    <w:pPr>
      <w:bidi/>
      <w:spacing w:after="200" w:line="276" w:lineRule="auto"/>
    </w:pPr>
  </w:style>
  <w:style w:type="paragraph" w:customStyle="1" w:styleId="A2363DDF98644949889C4349DBBF8B6F">
    <w:name w:val="A2363DDF98644949889C4349DBBF8B6F"/>
    <w:rsid w:val="00AE300C"/>
    <w:pPr>
      <w:bidi/>
      <w:spacing w:after="200" w:line="276" w:lineRule="auto"/>
    </w:pPr>
  </w:style>
  <w:style w:type="paragraph" w:customStyle="1" w:styleId="633BF98D52A849B2A0C9DDF7AF59A916">
    <w:name w:val="633BF98D52A849B2A0C9DDF7AF59A916"/>
    <w:rsid w:val="00AE300C"/>
    <w:pPr>
      <w:bidi/>
      <w:spacing w:after="200" w:line="276" w:lineRule="auto"/>
    </w:pPr>
  </w:style>
  <w:style w:type="paragraph" w:customStyle="1" w:styleId="7B54E6E93225458D8554E4A9E206F6A1">
    <w:name w:val="7B54E6E93225458D8554E4A9E206F6A1"/>
    <w:rsid w:val="00AE300C"/>
    <w:pPr>
      <w:bidi/>
      <w:spacing w:after="200" w:line="276" w:lineRule="auto"/>
    </w:pPr>
  </w:style>
  <w:style w:type="paragraph" w:customStyle="1" w:styleId="BC12D8E320F1482FA1F75B11625E781D">
    <w:name w:val="BC12D8E320F1482FA1F75B11625E781D"/>
    <w:rsid w:val="00AE300C"/>
    <w:pPr>
      <w:bidi/>
      <w:spacing w:after="200" w:line="276" w:lineRule="auto"/>
    </w:pPr>
  </w:style>
  <w:style w:type="paragraph" w:customStyle="1" w:styleId="38062C9D002D4225BF08C267B0E78A1A">
    <w:name w:val="38062C9D002D4225BF08C267B0E78A1A"/>
    <w:rsid w:val="00AE300C"/>
    <w:pPr>
      <w:bidi/>
      <w:spacing w:after="200" w:line="276" w:lineRule="auto"/>
    </w:pPr>
  </w:style>
  <w:style w:type="paragraph" w:customStyle="1" w:styleId="13539F9BCCA54FDDB929A1C84A84244F">
    <w:name w:val="13539F9BCCA54FDDB929A1C84A84244F"/>
    <w:rsid w:val="00AE300C"/>
    <w:pPr>
      <w:bidi/>
      <w:spacing w:after="200" w:line="276" w:lineRule="auto"/>
    </w:pPr>
  </w:style>
  <w:style w:type="paragraph" w:customStyle="1" w:styleId="3C65912320114AB39F5FD12298DD3A3F">
    <w:name w:val="3C65912320114AB39F5FD12298DD3A3F"/>
    <w:rsid w:val="00AE300C"/>
    <w:pPr>
      <w:bidi/>
      <w:spacing w:after="200" w:line="276" w:lineRule="auto"/>
    </w:pPr>
  </w:style>
  <w:style w:type="paragraph" w:customStyle="1" w:styleId="12DC880141604C0EA3A48A24FCF4B5B7">
    <w:name w:val="12DC880141604C0EA3A48A24FCF4B5B7"/>
    <w:rsid w:val="00AE300C"/>
    <w:pPr>
      <w:bidi/>
      <w:spacing w:after="200" w:line="276" w:lineRule="auto"/>
    </w:pPr>
  </w:style>
  <w:style w:type="paragraph" w:customStyle="1" w:styleId="26C4889742A34802B8F16C782B8DC8B4">
    <w:name w:val="26C4889742A34802B8F16C782B8DC8B4"/>
    <w:rsid w:val="00AE300C"/>
    <w:pPr>
      <w:bidi/>
      <w:spacing w:after="200" w:line="276" w:lineRule="auto"/>
    </w:pPr>
  </w:style>
  <w:style w:type="paragraph" w:customStyle="1" w:styleId="F78C8EC3AB8244AEAEF1B5ECA5C8E365">
    <w:name w:val="F78C8EC3AB8244AEAEF1B5ECA5C8E365"/>
    <w:rsid w:val="00AE300C"/>
    <w:pPr>
      <w:bidi/>
      <w:spacing w:after="200" w:line="276" w:lineRule="auto"/>
    </w:pPr>
  </w:style>
  <w:style w:type="paragraph" w:customStyle="1" w:styleId="DBA77868B5574345A61D0017392AAE93">
    <w:name w:val="DBA77868B5574345A61D0017392AAE93"/>
    <w:rsid w:val="00AE300C"/>
    <w:pPr>
      <w:bidi/>
      <w:spacing w:after="200" w:line="276" w:lineRule="auto"/>
    </w:pPr>
  </w:style>
  <w:style w:type="paragraph" w:customStyle="1" w:styleId="9DF4FDE7B35A444597256536B23AD001">
    <w:name w:val="9DF4FDE7B35A444597256536B23AD001"/>
    <w:rsid w:val="00AE300C"/>
    <w:pPr>
      <w:bidi/>
      <w:spacing w:after="200" w:line="276" w:lineRule="auto"/>
    </w:pPr>
  </w:style>
  <w:style w:type="paragraph" w:customStyle="1" w:styleId="5F69157B56344F7889DF1AC9B2589ADA">
    <w:name w:val="5F69157B56344F7889DF1AC9B2589ADA"/>
    <w:rsid w:val="00AE300C"/>
    <w:pPr>
      <w:bidi/>
      <w:spacing w:after="200" w:line="276" w:lineRule="auto"/>
    </w:pPr>
  </w:style>
  <w:style w:type="paragraph" w:customStyle="1" w:styleId="ACE005C8E96F45F4B4B09141F7347BF9">
    <w:name w:val="ACE005C8E96F45F4B4B09141F7347BF9"/>
    <w:rsid w:val="00AE300C"/>
    <w:pPr>
      <w:bidi/>
      <w:spacing w:after="200" w:line="276" w:lineRule="auto"/>
    </w:pPr>
  </w:style>
  <w:style w:type="paragraph" w:customStyle="1" w:styleId="D73CE648D1D94172B451E4DC6ED043B6">
    <w:name w:val="D73CE648D1D94172B451E4DC6ED043B6"/>
    <w:rsid w:val="00AE300C"/>
    <w:pPr>
      <w:bidi/>
      <w:spacing w:after="200" w:line="276" w:lineRule="auto"/>
    </w:pPr>
  </w:style>
  <w:style w:type="paragraph" w:customStyle="1" w:styleId="4D292404C9C74C50A7D11CFE5004B08F">
    <w:name w:val="4D292404C9C74C50A7D11CFE5004B08F"/>
    <w:rsid w:val="00AE300C"/>
    <w:pPr>
      <w:bidi/>
      <w:spacing w:after="200" w:line="276" w:lineRule="auto"/>
    </w:pPr>
  </w:style>
  <w:style w:type="paragraph" w:customStyle="1" w:styleId="1087EF87585A4B8ABE26FAF1BEBD20D8">
    <w:name w:val="1087EF87585A4B8ABE26FAF1BEBD20D8"/>
    <w:rsid w:val="00AE300C"/>
    <w:pPr>
      <w:bidi/>
      <w:spacing w:after="200" w:line="276" w:lineRule="auto"/>
    </w:pPr>
  </w:style>
  <w:style w:type="paragraph" w:customStyle="1" w:styleId="87B65FD15F304236ACF141A562075360">
    <w:name w:val="87B65FD15F304236ACF141A562075360"/>
    <w:rsid w:val="00AE300C"/>
    <w:pPr>
      <w:bidi/>
      <w:spacing w:after="200" w:line="276" w:lineRule="auto"/>
    </w:pPr>
  </w:style>
  <w:style w:type="paragraph" w:customStyle="1" w:styleId="C1EBFB661BFC47E1B5A63DDBED373D55">
    <w:name w:val="C1EBFB661BFC47E1B5A63DDBED373D55"/>
    <w:rsid w:val="00AE300C"/>
    <w:pPr>
      <w:bidi/>
      <w:spacing w:after="200" w:line="276" w:lineRule="auto"/>
    </w:pPr>
  </w:style>
  <w:style w:type="paragraph" w:customStyle="1" w:styleId="0C1581C4575846CE894A399193D8F343">
    <w:name w:val="0C1581C4575846CE894A399193D8F343"/>
    <w:rsid w:val="00AE300C"/>
    <w:pPr>
      <w:bidi/>
      <w:spacing w:after="200" w:line="276" w:lineRule="auto"/>
    </w:pPr>
  </w:style>
  <w:style w:type="paragraph" w:customStyle="1" w:styleId="948730629CF64C40A83A832FD5C84FEE">
    <w:name w:val="948730629CF64C40A83A832FD5C84FEE"/>
    <w:rsid w:val="00AE300C"/>
    <w:pPr>
      <w:bidi/>
      <w:spacing w:after="200" w:line="276" w:lineRule="auto"/>
    </w:pPr>
  </w:style>
  <w:style w:type="paragraph" w:customStyle="1" w:styleId="841CDC0C6C3746279009E5D4C9F72537">
    <w:name w:val="841CDC0C6C3746279009E5D4C9F72537"/>
    <w:rsid w:val="00AE300C"/>
    <w:pPr>
      <w:bidi/>
      <w:spacing w:after="200" w:line="276" w:lineRule="auto"/>
    </w:pPr>
  </w:style>
  <w:style w:type="paragraph" w:customStyle="1" w:styleId="8324BFDAB27646028F77E43FC31066BC">
    <w:name w:val="8324BFDAB27646028F77E43FC31066BC"/>
    <w:rsid w:val="00AE300C"/>
    <w:pPr>
      <w:bidi/>
      <w:spacing w:after="200" w:line="276" w:lineRule="auto"/>
    </w:pPr>
  </w:style>
  <w:style w:type="paragraph" w:customStyle="1" w:styleId="DDADF7F60C2D4A78BF858310203F7B00">
    <w:name w:val="DDADF7F60C2D4A78BF858310203F7B00"/>
    <w:rsid w:val="00AE300C"/>
    <w:pPr>
      <w:bidi/>
      <w:spacing w:after="200" w:line="276" w:lineRule="auto"/>
    </w:pPr>
  </w:style>
  <w:style w:type="paragraph" w:customStyle="1" w:styleId="07B9AD5776334B9EB4136FA53B486BD5">
    <w:name w:val="07B9AD5776334B9EB4136FA53B486BD5"/>
    <w:rsid w:val="00AE300C"/>
    <w:pPr>
      <w:bidi/>
      <w:spacing w:after="200" w:line="276" w:lineRule="auto"/>
    </w:pPr>
  </w:style>
  <w:style w:type="paragraph" w:customStyle="1" w:styleId="1F97F6E8628447AAB47C1C5CC3850CD9">
    <w:name w:val="1F97F6E8628447AAB47C1C5CC3850CD9"/>
    <w:rsid w:val="00AE300C"/>
    <w:pPr>
      <w:bidi/>
      <w:spacing w:after="200" w:line="276" w:lineRule="auto"/>
    </w:pPr>
  </w:style>
  <w:style w:type="paragraph" w:customStyle="1" w:styleId="742D5FA0EE98466D8936F1C3C7CC1DBC">
    <w:name w:val="742D5FA0EE98466D8936F1C3C7CC1DBC"/>
    <w:rsid w:val="00AE300C"/>
    <w:pPr>
      <w:bidi/>
      <w:spacing w:after="200" w:line="276" w:lineRule="auto"/>
    </w:pPr>
  </w:style>
  <w:style w:type="paragraph" w:customStyle="1" w:styleId="5082592A4AE24DC297D258A763FCF879">
    <w:name w:val="5082592A4AE24DC297D258A763FCF879"/>
    <w:rsid w:val="00AE300C"/>
    <w:pPr>
      <w:bidi/>
      <w:spacing w:after="200" w:line="276" w:lineRule="auto"/>
    </w:pPr>
  </w:style>
  <w:style w:type="paragraph" w:customStyle="1" w:styleId="36B256A5805B47659D23DB12A8F336A4">
    <w:name w:val="36B256A5805B47659D23DB12A8F336A4"/>
    <w:rsid w:val="00AE300C"/>
    <w:pPr>
      <w:bidi/>
      <w:spacing w:after="200" w:line="276" w:lineRule="auto"/>
    </w:pPr>
  </w:style>
  <w:style w:type="paragraph" w:customStyle="1" w:styleId="2FD4D8916C964C34A487C416EC89EEB8">
    <w:name w:val="2FD4D8916C964C34A487C416EC89EEB8"/>
    <w:rsid w:val="00AE300C"/>
    <w:pPr>
      <w:bidi/>
      <w:spacing w:after="200" w:line="276" w:lineRule="auto"/>
    </w:pPr>
  </w:style>
  <w:style w:type="paragraph" w:customStyle="1" w:styleId="B0F51050D52C4157BC75474A9C306246">
    <w:name w:val="B0F51050D52C4157BC75474A9C306246"/>
    <w:rsid w:val="00AE300C"/>
    <w:pPr>
      <w:bidi/>
      <w:spacing w:after="200" w:line="276" w:lineRule="auto"/>
    </w:pPr>
  </w:style>
  <w:style w:type="paragraph" w:customStyle="1" w:styleId="0BD421A32D51492180D18503CFCDFDD5">
    <w:name w:val="0BD421A32D51492180D18503CFCDFDD5"/>
    <w:rsid w:val="00AE300C"/>
    <w:pPr>
      <w:bidi/>
      <w:spacing w:after="200" w:line="276" w:lineRule="auto"/>
    </w:pPr>
  </w:style>
  <w:style w:type="paragraph" w:customStyle="1" w:styleId="C6A35B3ED75A407E877102D27896B0F7">
    <w:name w:val="C6A35B3ED75A407E877102D27896B0F7"/>
    <w:rsid w:val="00AE300C"/>
    <w:pPr>
      <w:bidi/>
      <w:spacing w:after="200" w:line="276" w:lineRule="auto"/>
    </w:pPr>
  </w:style>
  <w:style w:type="paragraph" w:customStyle="1" w:styleId="69EA0704E46A4F4199C5B829C81D27DD">
    <w:name w:val="69EA0704E46A4F4199C5B829C81D27DD"/>
    <w:rsid w:val="00AE300C"/>
    <w:pPr>
      <w:bidi/>
      <w:spacing w:after="200" w:line="276" w:lineRule="auto"/>
    </w:pPr>
  </w:style>
  <w:style w:type="paragraph" w:customStyle="1" w:styleId="1C95830EB1D4459D9754A9CF883F6AC8">
    <w:name w:val="1C95830EB1D4459D9754A9CF883F6AC8"/>
    <w:rsid w:val="00AE300C"/>
    <w:pPr>
      <w:bidi/>
      <w:spacing w:after="200" w:line="276" w:lineRule="auto"/>
    </w:pPr>
  </w:style>
  <w:style w:type="paragraph" w:customStyle="1" w:styleId="AD1911A16BB1427A91F6B4CF9E1FA7A1">
    <w:name w:val="AD1911A16BB1427A91F6B4CF9E1FA7A1"/>
    <w:rsid w:val="00AE300C"/>
    <w:pPr>
      <w:bidi/>
      <w:spacing w:after="200" w:line="276" w:lineRule="auto"/>
    </w:pPr>
  </w:style>
  <w:style w:type="paragraph" w:customStyle="1" w:styleId="BB0B96595B394E319ACC3BC8B6A4BF2C">
    <w:name w:val="BB0B96595B394E319ACC3BC8B6A4BF2C"/>
    <w:rsid w:val="00AE300C"/>
    <w:pPr>
      <w:bidi/>
      <w:spacing w:after="200" w:line="276" w:lineRule="auto"/>
    </w:pPr>
  </w:style>
  <w:style w:type="paragraph" w:customStyle="1" w:styleId="9B20D6CFC14B4ACF9B72D89B5DB13552">
    <w:name w:val="9B20D6CFC14B4ACF9B72D89B5DB13552"/>
    <w:rsid w:val="00AE300C"/>
    <w:pPr>
      <w:bidi/>
      <w:spacing w:after="200" w:line="276" w:lineRule="auto"/>
    </w:pPr>
  </w:style>
  <w:style w:type="paragraph" w:customStyle="1" w:styleId="0A89907A7A2A4ED1AF38EF5A92B5C0A5">
    <w:name w:val="0A89907A7A2A4ED1AF38EF5A92B5C0A5"/>
    <w:rsid w:val="00AE300C"/>
    <w:pPr>
      <w:bidi/>
      <w:spacing w:after="200" w:line="276" w:lineRule="auto"/>
    </w:pPr>
  </w:style>
  <w:style w:type="paragraph" w:customStyle="1" w:styleId="C1296DAB24F240EF9B160802EA0B28F0">
    <w:name w:val="C1296DAB24F240EF9B160802EA0B28F0"/>
    <w:rsid w:val="00AE300C"/>
    <w:pPr>
      <w:bidi/>
      <w:spacing w:after="200" w:line="276" w:lineRule="auto"/>
    </w:pPr>
  </w:style>
  <w:style w:type="paragraph" w:customStyle="1" w:styleId="F093E8763146496FA74E875C19C5454B">
    <w:name w:val="F093E8763146496FA74E875C19C5454B"/>
    <w:rsid w:val="00AE300C"/>
    <w:pPr>
      <w:bidi/>
      <w:spacing w:after="200" w:line="276" w:lineRule="auto"/>
    </w:pPr>
  </w:style>
  <w:style w:type="paragraph" w:customStyle="1" w:styleId="E78145D17A504254B2A8A7CFF98BD07F">
    <w:name w:val="E78145D17A504254B2A8A7CFF98BD07F"/>
    <w:rsid w:val="00AE300C"/>
    <w:pPr>
      <w:bidi/>
      <w:spacing w:after="200" w:line="276" w:lineRule="auto"/>
    </w:pPr>
  </w:style>
  <w:style w:type="paragraph" w:customStyle="1" w:styleId="3A56E3B9EB78436CBB17481A740055C8">
    <w:name w:val="3A56E3B9EB78436CBB17481A740055C8"/>
    <w:rsid w:val="00AE300C"/>
    <w:pPr>
      <w:bidi/>
      <w:spacing w:after="200" w:line="276" w:lineRule="auto"/>
    </w:pPr>
  </w:style>
  <w:style w:type="paragraph" w:customStyle="1" w:styleId="2FAC7F5A6FC8410BA95F0166A929CF76">
    <w:name w:val="2FAC7F5A6FC8410BA95F0166A929CF76"/>
    <w:rsid w:val="00AE300C"/>
    <w:pPr>
      <w:bidi/>
      <w:spacing w:after="200" w:line="276" w:lineRule="auto"/>
    </w:pPr>
  </w:style>
  <w:style w:type="paragraph" w:customStyle="1" w:styleId="955A7F14246448DE88C0BCBAE0CBE4DD">
    <w:name w:val="955A7F14246448DE88C0BCBAE0CBE4DD"/>
    <w:rsid w:val="00AE300C"/>
    <w:pPr>
      <w:bidi/>
      <w:spacing w:after="200" w:line="276" w:lineRule="auto"/>
    </w:pPr>
  </w:style>
  <w:style w:type="paragraph" w:customStyle="1" w:styleId="227DC4219F464F2CA0AB803A98D82BA2">
    <w:name w:val="227DC4219F464F2CA0AB803A98D82BA2"/>
    <w:rsid w:val="00AE300C"/>
    <w:pPr>
      <w:bidi/>
      <w:spacing w:after="200" w:line="276" w:lineRule="auto"/>
    </w:pPr>
  </w:style>
  <w:style w:type="paragraph" w:customStyle="1" w:styleId="72472543A0CE4FEEB3A0123D9D5D7AB4">
    <w:name w:val="72472543A0CE4FEEB3A0123D9D5D7AB4"/>
    <w:rsid w:val="00AE300C"/>
    <w:pPr>
      <w:bidi/>
      <w:spacing w:after="200" w:line="276" w:lineRule="auto"/>
    </w:pPr>
  </w:style>
  <w:style w:type="paragraph" w:customStyle="1" w:styleId="2AF4921A141146BF85E695312BAD9EB0">
    <w:name w:val="2AF4921A141146BF85E695312BAD9EB0"/>
    <w:rsid w:val="00AE300C"/>
    <w:pPr>
      <w:bidi/>
      <w:spacing w:after="200" w:line="276" w:lineRule="auto"/>
    </w:pPr>
  </w:style>
  <w:style w:type="paragraph" w:customStyle="1" w:styleId="AF9929359F404FCB9A6553707624D73D">
    <w:name w:val="AF9929359F404FCB9A6553707624D73D"/>
    <w:rsid w:val="00AE300C"/>
    <w:pPr>
      <w:bidi/>
      <w:spacing w:after="200" w:line="276" w:lineRule="auto"/>
    </w:pPr>
  </w:style>
  <w:style w:type="paragraph" w:customStyle="1" w:styleId="6253282FFE7142A793AD47DCD2AA780E">
    <w:name w:val="6253282FFE7142A793AD47DCD2AA780E"/>
    <w:rsid w:val="00AE300C"/>
    <w:pPr>
      <w:bidi/>
      <w:spacing w:after="200" w:line="276" w:lineRule="auto"/>
    </w:pPr>
  </w:style>
  <w:style w:type="paragraph" w:customStyle="1" w:styleId="8AE0CFBCC9084618821D53F41A0102AD">
    <w:name w:val="8AE0CFBCC9084618821D53F41A0102AD"/>
    <w:rsid w:val="00AE300C"/>
    <w:pPr>
      <w:bidi/>
      <w:spacing w:after="200" w:line="276" w:lineRule="auto"/>
    </w:pPr>
  </w:style>
  <w:style w:type="paragraph" w:customStyle="1" w:styleId="C8EF5D4459B840E19771657726A59264">
    <w:name w:val="C8EF5D4459B840E19771657726A59264"/>
    <w:rsid w:val="00AE300C"/>
    <w:pPr>
      <w:bidi/>
      <w:spacing w:after="200" w:line="276" w:lineRule="auto"/>
    </w:pPr>
  </w:style>
  <w:style w:type="paragraph" w:customStyle="1" w:styleId="0E339884D4694C5FA58BA25151517811">
    <w:name w:val="0E339884D4694C5FA58BA25151517811"/>
    <w:rsid w:val="00AE300C"/>
    <w:pPr>
      <w:bidi/>
      <w:spacing w:after="200" w:line="276" w:lineRule="auto"/>
    </w:pPr>
  </w:style>
  <w:style w:type="paragraph" w:customStyle="1" w:styleId="EFC18198375C4738A149EBA541A06E79">
    <w:name w:val="EFC18198375C4738A149EBA541A06E79"/>
    <w:rsid w:val="00AE300C"/>
    <w:pPr>
      <w:bidi/>
      <w:spacing w:after="200" w:line="276" w:lineRule="auto"/>
    </w:pPr>
  </w:style>
  <w:style w:type="paragraph" w:customStyle="1" w:styleId="2EBB1176F6B14C3180241C2425BE9ED9">
    <w:name w:val="2EBB1176F6B14C3180241C2425BE9ED9"/>
    <w:rsid w:val="00AE300C"/>
    <w:pPr>
      <w:bidi/>
      <w:spacing w:after="200" w:line="276" w:lineRule="auto"/>
    </w:pPr>
  </w:style>
  <w:style w:type="paragraph" w:customStyle="1" w:styleId="C695E010FF4A4625BA9734E239500E9E">
    <w:name w:val="C695E010FF4A4625BA9734E239500E9E"/>
    <w:rsid w:val="00AE300C"/>
    <w:pPr>
      <w:bidi/>
      <w:spacing w:after="200" w:line="276" w:lineRule="auto"/>
    </w:pPr>
  </w:style>
  <w:style w:type="paragraph" w:customStyle="1" w:styleId="79A84F89093E4455BCFDD50A6EDE5B74">
    <w:name w:val="79A84F89093E4455BCFDD50A6EDE5B74"/>
    <w:rsid w:val="00AE300C"/>
    <w:pPr>
      <w:bidi/>
      <w:spacing w:after="200" w:line="276" w:lineRule="auto"/>
    </w:pPr>
  </w:style>
  <w:style w:type="paragraph" w:customStyle="1" w:styleId="027018FEC7AF40F29A3DB3A567FFE6B9">
    <w:name w:val="027018FEC7AF40F29A3DB3A567FFE6B9"/>
    <w:rsid w:val="00AE300C"/>
    <w:pPr>
      <w:bidi/>
      <w:spacing w:after="200" w:line="276" w:lineRule="auto"/>
    </w:pPr>
  </w:style>
  <w:style w:type="paragraph" w:customStyle="1" w:styleId="D2E38FD5392E405C9CB99D1416F54423">
    <w:name w:val="D2E38FD5392E405C9CB99D1416F54423"/>
    <w:rsid w:val="00AE300C"/>
    <w:pPr>
      <w:bidi/>
      <w:spacing w:after="200" w:line="276" w:lineRule="auto"/>
    </w:pPr>
  </w:style>
  <w:style w:type="paragraph" w:customStyle="1" w:styleId="7B661FD6948542F1A668E88194B920CE">
    <w:name w:val="7B661FD6948542F1A668E88194B920CE"/>
    <w:rsid w:val="00AE300C"/>
    <w:pPr>
      <w:bidi/>
      <w:spacing w:after="200" w:line="276" w:lineRule="auto"/>
    </w:pPr>
  </w:style>
  <w:style w:type="paragraph" w:customStyle="1" w:styleId="0F34DE3A8D284709B2C65FBECA5B9F68">
    <w:name w:val="0F34DE3A8D284709B2C65FBECA5B9F68"/>
    <w:rsid w:val="00AE300C"/>
    <w:pPr>
      <w:bidi/>
      <w:spacing w:after="200" w:line="276" w:lineRule="auto"/>
    </w:pPr>
  </w:style>
  <w:style w:type="paragraph" w:customStyle="1" w:styleId="1923486FE16A4AA8BB382CD9F06545DA">
    <w:name w:val="1923486FE16A4AA8BB382CD9F06545DA"/>
    <w:rsid w:val="00AE300C"/>
    <w:pPr>
      <w:bidi/>
      <w:spacing w:after="200" w:line="276" w:lineRule="auto"/>
    </w:pPr>
  </w:style>
  <w:style w:type="paragraph" w:customStyle="1" w:styleId="BCCEBB64FE7648EA9C4DB9788C608972">
    <w:name w:val="BCCEBB64FE7648EA9C4DB9788C608972"/>
    <w:rsid w:val="00AE300C"/>
    <w:pPr>
      <w:bidi/>
      <w:spacing w:after="200" w:line="276" w:lineRule="auto"/>
    </w:pPr>
  </w:style>
  <w:style w:type="paragraph" w:customStyle="1" w:styleId="D7CC3BD684964CB299FE633AAA692F19">
    <w:name w:val="D7CC3BD684964CB299FE633AAA692F19"/>
    <w:rsid w:val="00AE300C"/>
    <w:pPr>
      <w:bidi/>
      <w:spacing w:after="200" w:line="276" w:lineRule="auto"/>
    </w:pPr>
  </w:style>
  <w:style w:type="paragraph" w:customStyle="1" w:styleId="EDFA707A7A3742149E7FE54522ACC5B5">
    <w:name w:val="EDFA707A7A3742149E7FE54522ACC5B5"/>
    <w:rsid w:val="00AE300C"/>
    <w:pPr>
      <w:bidi/>
      <w:spacing w:after="200" w:line="276" w:lineRule="auto"/>
    </w:pPr>
  </w:style>
  <w:style w:type="paragraph" w:customStyle="1" w:styleId="F217D59D284F41BC9EAF177669332091">
    <w:name w:val="F217D59D284F41BC9EAF177669332091"/>
    <w:rsid w:val="00AE300C"/>
    <w:pPr>
      <w:bidi/>
      <w:spacing w:after="200" w:line="276" w:lineRule="auto"/>
    </w:pPr>
  </w:style>
  <w:style w:type="paragraph" w:customStyle="1" w:styleId="B519AC63F6724CB69D0B04A281A94F7F">
    <w:name w:val="B519AC63F6724CB69D0B04A281A94F7F"/>
    <w:rsid w:val="00AE300C"/>
    <w:pPr>
      <w:bidi/>
      <w:spacing w:after="200" w:line="276" w:lineRule="auto"/>
    </w:pPr>
  </w:style>
  <w:style w:type="paragraph" w:customStyle="1" w:styleId="71D773EF2C604E5BAFCCEFE1BDA5F72B">
    <w:name w:val="71D773EF2C604E5BAFCCEFE1BDA5F72B"/>
    <w:rsid w:val="00AE300C"/>
    <w:pPr>
      <w:bidi/>
      <w:spacing w:after="200" w:line="276" w:lineRule="auto"/>
    </w:pPr>
  </w:style>
  <w:style w:type="paragraph" w:customStyle="1" w:styleId="1965CB3ABCC54716BA8B7B8C0628BB89">
    <w:name w:val="1965CB3ABCC54716BA8B7B8C0628BB89"/>
    <w:rsid w:val="00AE300C"/>
    <w:pPr>
      <w:bidi/>
      <w:spacing w:after="200" w:line="276" w:lineRule="auto"/>
    </w:pPr>
  </w:style>
  <w:style w:type="paragraph" w:customStyle="1" w:styleId="7E9333FBADBF497889B788943AC73328">
    <w:name w:val="7E9333FBADBF497889B788943AC73328"/>
    <w:rsid w:val="00AE300C"/>
    <w:pPr>
      <w:bidi/>
      <w:spacing w:after="200" w:line="276" w:lineRule="auto"/>
    </w:pPr>
  </w:style>
  <w:style w:type="paragraph" w:customStyle="1" w:styleId="EF19F754B7B84D1EBAEDF246B53EFDB1">
    <w:name w:val="EF19F754B7B84D1EBAEDF246B53EFDB1"/>
    <w:rsid w:val="00AE300C"/>
    <w:pPr>
      <w:bidi/>
      <w:spacing w:after="200" w:line="276" w:lineRule="auto"/>
    </w:pPr>
  </w:style>
  <w:style w:type="paragraph" w:customStyle="1" w:styleId="BCA8725B57724F7F9E76BA7F6ED02EEA">
    <w:name w:val="BCA8725B57724F7F9E76BA7F6ED02EEA"/>
    <w:rsid w:val="00AE300C"/>
    <w:pPr>
      <w:bidi/>
      <w:spacing w:after="200" w:line="276" w:lineRule="auto"/>
    </w:pPr>
  </w:style>
  <w:style w:type="paragraph" w:customStyle="1" w:styleId="B9CF54E48CB14FB7B0F53BA7DF46DB9F">
    <w:name w:val="B9CF54E48CB14FB7B0F53BA7DF46DB9F"/>
    <w:rsid w:val="00AE300C"/>
    <w:pPr>
      <w:bidi/>
      <w:spacing w:after="200" w:line="276" w:lineRule="auto"/>
    </w:pPr>
  </w:style>
  <w:style w:type="paragraph" w:customStyle="1" w:styleId="34BA3E512FBF46A79005AE932CB00376">
    <w:name w:val="34BA3E512FBF46A79005AE932CB00376"/>
    <w:rsid w:val="00AE300C"/>
    <w:pPr>
      <w:bidi/>
      <w:spacing w:after="200" w:line="276" w:lineRule="auto"/>
    </w:pPr>
  </w:style>
  <w:style w:type="paragraph" w:customStyle="1" w:styleId="BFC3591B847F4916A98766C3E101E4C6">
    <w:name w:val="BFC3591B847F4916A98766C3E101E4C6"/>
    <w:rsid w:val="00AE300C"/>
    <w:pPr>
      <w:bidi/>
      <w:spacing w:after="200" w:line="276" w:lineRule="auto"/>
    </w:pPr>
  </w:style>
  <w:style w:type="paragraph" w:customStyle="1" w:styleId="9D157FDAE4B343A8A95B681181B0F52A">
    <w:name w:val="9D157FDAE4B343A8A95B681181B0F52A"/>
    <w:rsid w:val="00AE300C"/>
    <w:pPr>
      <w:bidi/>
      <w:spacing w:after="200" w:line="276" w:lineRule="auto"/>
    </w:pPr>
  </w:style>
  <w:style w:type="paragraph" w:customStyle="1" w:styleId="FDD8303E3F574189BFD86B32F82A6660">
    <w:name w:val="FDD8303E3F574189BFD86B32F82A6660"/>
    <w:rsid w:val="00AE300C"/>
    <w:pPr>
      <w:bidi/>
      <w:spacing w:after="200" w:line="276" w:lineRule="auto"/>
    </w:pPr>
  </w:style>
  <w:style w:type="paragraph" w:customStyle="1" w:styleId="EF7C9EB4F28540CDB0C709204E672A30">
    <w:name w:val="EF7C9EB4F28540CDB0C709204E672A30"/>
    <w:rsid w:val="00AE300C"/>
    <w:pPr>
      <w:bidi/>
      <w:spacing w:after="200" w:line="276" w:lineRule="auto"/>
    </w:pPr>
  </w:style>
  <w:style w:type="paragraph" w:customStyle="1" w:styleId="FEAD216725974E1095870E46895C2DBA">
    <w:name w:val="FEAD216725974E1095870E46895C2DBA"/>
    <w:rsid w:val="00AE300C"/>
    <w:pPr>
      <w:bidi/>
      <w:spacing w:after="200" w:line="276" w:lineRule="auto"/>
    </w:pPr>
  </w:style>
  <w:style w:type="paragraph" w:customStyle="1" w:styleId="5E5C9632139D47FFA6BF2355C555D5CD">
    <w:name w:val="5E5C9632139D47FFA6BF2355C555D5CD"/>
    <w:rsid w:val="00AE300C"/>
    <w:pPr>
      <w:bidi/>
      <w:spacing w:after="200" w:line="276" w:lineRule="auto"/>
    </w:pPr>
  </w:style>
  <w:style w:type="paragraph" w:customStyle="1" w:styleId="BF4589949D52433CB1456FF2DBBB9552">
    <w:name w:val="BF4589949D52433CB1456FF2DBBB9552"/>
    <w:rsid w:val="00AE300C"/>
    <w:pPr>
      <w:bidi/>
      <w:spacing w:after="200" w:line="276" w:lineRule="auto"/>
    </w:pPr>
  </w:style>
  <w:style w:type="paragraph" w:customStyle="1" w:styleId="00ABCD72BC3F46A2AB716A52F5969275">
    <w:name w:val="00ABCD72BC3F46A2AB716A52F5969275"/>
    <w:rsid w:val="00AE300C"/>
    <w:pPr>
      <w:bidi/>
      <w:spacing w:after="200" w:line="276" w:lineRule="auto"/>
    </w:pPr>
  </w:style>
  <w:style w:type="paragraph" w:customStyle="1" w:styleId="9187EE4AFDD24AF5BA1067FE81158E48">
    <w:name w:val="9187EE4AFDD24AF5BA1067FE81158E48"/>
    <w:rsid w:val="00AE300C"/>
    <w:pPr>
      <w:bidi/>
      <w:spacing w:after="200" w:line="276" w:lineRule="auto"/>
    </w:pPr>
  </w:style>
  <w:style w:type="paragraph" w:customStyle="1" w:styleId="AB3AA0769DB84A1693CF77457F5B5BF3">
    <w:name w:val="AB3AA0769DB84A1693CF77457F5B5BF3"/>
    <w:rsid w:val="00AE300C"/>
    <w:pPr>
      <w:bidi/>
      <w:spacing w:after="200" w:line="276" w:lineRule="auto"/>
    </w:pPr>
  </w:style>
  <w:style w:type="paragraph" w:customStyle="1" w:styleId="EA5F49E047244E7992A2CC7484F8D646">
    <w:name w:val="EA5F49E047244E7992A2CC7484F8D646"/>
    <w:rsid w:val="00AE300C"/>
    <w:pPr>
      <w:bidi/>
      <w:spacing w:after="200" w:line="276" w:lineRule="auto"/>
    </w:pPr>
  </w:style>
  <w:style w:type="paragraph" w:customStyle="1" w:styleId="D2263BE7F6AA40E9B311E656BF705BB6">
    <w:name w:val="D2263BE7F6AA40E9B311E656BF705BB6"/>
    <w:rsid w:val="00AE300C"/>
    <w:pPr>
      <w:bidi/>
      <w:spacing w:after="200" w:line="276" w:lineRule="auto"/>
    </w:pPr>
  </w:style>
  <w:style w:type="paragraph" w:customStyle="1" w:styleId="0B2A75C6894940A3AF19C41398FBEBF7">
    <w:name w:val="0B2A75C6894940A3AF19C41398FBEBF7"/>
    <w:rsid w:val="00AE300C"/>
    <w:pPr>
      <w:bidi/>
      <w:spacing w:after="200" w:line="276" w:lineRule="auto"/>
    </w:pPr>
  </w:style>
  <w:style w:type="paragraph" w:customStyle="1" w:styleId="606257F68AA9410380ED056A59DCE1D8">
    <w:name w:val="606257F68AA9410380ED056A59DCE1D8"/>
    <w:rsid w:val="00AE300C"/>
    <w:pPr>
      <w:bidi/>
      <w:spacing w:after="200" w:line="276" w:lineRule="auto"/>
    </w:pPr>
  </w:style>
  <w:style w:type="paragraph" w:customStyle="1" w:styleId="DAE9E719D3674A8EBDA88FD0095E3CC6">
    <w:name w:val="DAE9E719D3674A8EBDA88FD0095E3CC6"/>
    <w:rsid w:val="00AE300C"/>
    <w:pPr>
      <w:bidi/>
      <w:spacing w:after="200" w:line="276" w:lineRule="auto"/>
    </w:pPr>
  </w:style>
  <w:style w:type="paragraph" w:customStyle="1" w:styleId="022691E6C29B4F4D87D026C135550F7D">
    <w:name w:val="022691E6C29B4F4D87D026C135550F7D"/>
    <w:rsid w:val="00AE300C"/>
    <w:pPr>
      <w:bidi/>
      <w:spacing w:after="200" w:line="276" w:lineRule="auto"/>
    </w:pPr>
  </w:style>
  <w:style w:type="paragraph" w:customStyle="1" w:styleId="7244EF05255F48C1B959676F17070A1D">
    <w:name w:val="7244EF05255F48C1B959676F17070A1D"/>
    <w:rsid w:val="00AE300C"/>
    <w:pPr>
      <w:bidi/>
      <w:spacing w:after="200" w:line="276" w:lineRule="auto"/>
    </w:pPr>
  </w:style>
  <w:style w:type="paragraph" w:customStyle="1" w:styleId="EB39D4549C4041028B7817A7DCB3CFF7">
    <w:name w:val="EB39D4549C4041028B7817A7DCB3CFF7"/>
    <w:rsid w:val="00AE300C"/>
    <w:pPr>
      <w:bidi/>
      <w:spacing w:after="200" w:line="276" w:lineRule="auto"/>
    </w:pPr>
  </w:style>
  <w:style w:type="paragraph" w:customStyle="1" w:styleId="4EDB8D0E92344AA193010802CA804999">
    <w:name w:val="4EDB8D0E92344AA193010802CA804999"/>
    <w:rsid w:val="00AE300C"/>
    <w:pPr>
      <w:bidi/>
      <w:spacing w:after="200" w:line="276" w:lineRule="auto"/>
    </w:pPr>
  </w:style>
  <w:style w:type="paragraph" w:customStyle="1" w:styleId="BBA27846B7424B53BA1FEA658540C4A2">
    <w:name w:val="BBA27846B7424B53BA1FEA658540C4A2"/>
    <w:rsid w:val="00AE300C"/>
    <w:pPr>
      <w:bidi/>
      <w:spacing w:after="200" w:line="276" w:lineRule="auto"/>
    </w:pPr>
  </w:style>
  <w:style w:type="paragraph" w:customStyle="1" w:styleId="30DC6F13BA3141DE9E54F354F5D7B0D1">
    <w:name w:val="30DC6F13BA3141DE9E54F354F5D7B0D1"/>
    <w:rsid w:val="00AE300C"/>
    <w:pPr>
      <w:bidi/>
      <w:spacing w:after="200" w:line="276" w:lineRule="auto"/>
    </w:pPr>
  </w:style>
  <w:style w:type="paragraph" w:customStyle="1" w:styleId="BF49B05679314435A4C633C9A98B5AA2">
    <w:name w:val="BF49B05679314435A4C633C9A98B5AA2"/>
    <w:rsid w:val="00AE300C"/>
    <w:pPr>
      <w:bidi/>
      <w:spacing w:after="200" w:line="276" w:lineRule="auto"/>
    </w:pPr>
  </w:style>
  <w:style w:type="paragraph" w:customStyle="1" w:styleId="89FCA486031B46B792800C1123E16B58">
    <w:name w:val="89FCA486031B46B792800C1123E16B58"/>
    <w:rsid w:val="00AE300C"/>
    <w:pPr>
      <w:bidi/>
      <w:spacing w:after="200" w:line="276" w:lineRule="auto"/>
    </w:pPr>
  </w:style>
  <w:style w:type="paragraph" w:customStyle="1" w:styleId="6217D35B4B5343238F165338FCC5CBBA">
    <w:name w:val="6217D35B4B5343238F165338FCC5CBBA"/>
    <w:rsid w:val="00AE300C"/>
    <w:pPr>
      <w:bidi/>
      <w:spacing w:after="200" w:line="276" w:lineRule="auto"/>
    </w:pPr>
  </w:style>
  <w:style w:type="paragraph" w:customStyle="1" w:styleId="B0F9954E8FBE426BB13FC25D32CC9124">
    <w:name w:val="B0F9954E8FBE426BB13FC25D32CC9124"/>
    <w:rsid w:val="00AE300C"/>
    <w:pPr>
      <w:bidi/>
      <w:spacing w:after="200" w:line="276" w:lineRule="auto"/>
    </w:pPr>
  </w:style>
  <w:style w:type="paragraph" w:customStyle="1" w:styleId="371A3F75A9A049E0BFA50E63AF002FD1">
    <w:name w:val="371A3F75A9A049E0BFA50E63AF002FD1"/>
    <w:rsid w:val="00F45524"/>
    <w:pPr>
      <w:bidi/>
      <w:spacing w:after="200" w:line="276" w:lineRule="auto"/>
    </w:pPr>
  </w:style>
  <w:style w:type="paragraph" w:customStyle="1" w:styleId="3EBBB77070F24BD9BEE0B7634AFC44CF">
    <w:name w:val="3EBBB77070F24BD9BEE0B7634AFC44CF"/>
    <w:rsid w:val="00F45524"/>
    <w:pPr>
      <w:bidi/>
      <w:spacing w:after="200" w:line="276" w:lineRule="auto"/>
    </w:pPr>
  </w:style>
  <w:style w:type="paragraph" w:customStyle="1" w:styleId="8CB5D702E613468094877B510FD8CD16">
    <w:name w:val="8CB5D702E613468094877B510FD8CD16"/>
    <w:rsid w:val="00C26784"/>
    <w:pPr>
      <w:bidi/>
      <w:spacing w:after="200" w:line="276" w:lineRule="auto"/>
    </w:pPr>
  </w:style>
  <w:style w:type="paragraph" w:customStyle="1" w:styleId="EFFAC7B54FB2441D89759C71F46231AF">
    <w:name w:val="EFFAC7B54FB2441D89759C71F46231AF"/>
    <w:rsid w:val="00C26784"/>
    <w:pPr>
      <w:bidi/>
      <w:spacing w:after="200" w:line="276" w:lineRule="auto"/>
    </w:pPr>
  </w:style>
  <w:style w:type="paragraph" w:customStyle="1" w:styleId="1BD4C428E1F241778ADCBBF826B7E30C">
    <w:name w:val="1BD4C428E1F241778ADCBBF826B7E30C"/>
    <w:rsid w:val="00C26784"/>
    <w:pPr>
      <w:bidi/>
      <w:spacing w:after="200" w:line="276" w:lineRule="auto"/>
    </w:pPr>
  </w:style>
  <w:style w:type="paragraph" w:customStyle="1" w:styleId="E6E8FFEB3DB948ABAB6A1E90D253B9BD">
    <w:name w:val="E6E8FFEB3DB948ABAB6A1E90D253B9BD"/>
    <w:rsid w:val="00C26784"/>
    <w:pPr>
      <w:bidi/>
      <w:spacing w:after="200" w:line="276" w:lineRule="auto"/>
    </w:pPr>
  </w:style>
  <w:style w:type="paragraph" w:customStyle="1" w:styleId="B37FEF2B94EA429DA007EF4189970CEC">
    <w:name w:val="B37FEF2B94EA429DA007EF4189970CEC"/>
    <w:rsid w:val="00C26784"/>
    <w:pPr>
      <w:bidi/>
      <w:spacing w:after="200" w:line="276" w:lineRule="auto"/>
    </w:pPr>
  </w:style>
  <w:style w:type="paragraph" w:customStyle="1" w:styleId="B436F268BA304BA8940C4B1B0D495382">
    <w:name w:val="B436F268BA304BA8940C4B1B0D495382"/>
    <w:rsid w:val="00C26784"/>
    <w:pPr>
      <w:bidi/>
      <w:spacing w:after="200" w:line="276" w:lineRule="auto"/>
    </w:pPr>
  </w:style>
  <w:style w:type="paragraph" w:customStyle="1" w:styleId="4861B1D0013145F8BC188A500F5A4D59">
    <w:name w:val="4861B1D0013145F8BC188A500F5A4D59"/>
    <w:rsid w:val="00C26784"/>
    <w:pPr>
      <w:bidi/>
      <w:spacing w:after="200" w:line="276" w:lineRule="auto"/>
    </w:pPr>
  </w:style>
  <w:style w:type="paragraph" w:customStyle="1" w:styleId="223F80E79F9A46CBBDF7B213149344AF">
    <w:name w:val="223F80E79F9A46CBBDF7B213149344AF"/>
    <w:rsid w:val="00C26784"/>
    <w:pPr>
      <w:bidi/>
      <w:spacing w:after="200" w:line="276" w:lineRule="auto"/>
    </w:pPr>
  </w:style>
  <w:style w:type="paragraph" w:customStyle="1" w:styleId="5046BBEC81624E43973934DFB062B087">
    <w:name w:val="5046BBEC81624E43973934DFB062B087"/>
    <w:rsid w:val="00C26784"/>
    <w:pPr>
      <w:bidi/>
      <w:spacing w:after="200" w:line="276" w:lineRule="auto"/>
    </w:pPr>
  </w:style>
  <w:style w:type="paragraph" w:customStyle="1" w:styleId="5AB1CB70642C4B33B85E3A5158353A8E">
    <w:name w:val="5AB1CB70642C4B33B85E3A5158353A8E"/>
    <w:rsid w:val="00C26784"/>
    <w:pPr>
      <w:bidi/>
      <w:spacing w:after="200" w:line="276" w:lineRule="auto"/>
    </w:pPr>
  </w:style>
  <w:style w:type="paragraph" w:customStyle="1" w:styleId="F5CD4C30A1F74C72AF1EBD71B98642E5">
    <w:name w:val="F5CD4C30A1F74C72AF1EBD71B98642E5"/>
    <w:rsid w:val="00C26784"/>
    <w:pPr>
      <w:bidi/>
      <w:spacing w:after="200" w:line="276" w:lineRule="auto"/>
    </w:pPr>
  </w:style>
  <w:style w:type="paragraph" w:customStyle="1" w:styleId="FDE316E0ED484A7E81ADE6BD39966B54">
    <w:name w:val="FDE316E0ED484A7E81ADE6BD39966B54"/>
    <w:rsid w:val="00C26784"/>
    <w:pPr>
      <w:bidi/>
      <w:spacing w:after="200" w:line="276" w:lineRule="auto"/>
    </w:pPr>
  </w:style>
  <w:style w:type="paragraph" w:customStyle="1" w:styleId="28D5CBBE571A4EE7924B4D038009E28D">
    <w:name w:val="28D5CBBE571A4EE7924B4D038009E28D"/>
    <w:rsid w:val="00C26784"/>
    <w:pPr>
      <w:bidi/>
      <w:spacing w:after="200" w:line="276" w:lineRule="auto"/>
    </w:pPr>
  </w:style>
  <w:style w:type="paragraph" w:customStyle="1" w:styleId="8B48B2A0472E407296B8024CEF2FC359">
    <w:name w:val="8B48B2A0472E407296B8024CEF2FC359"/>
    <w:rsid w:val="00C26784"/>
    <w:pPr>
      <w:bidi/>
      <w:spacing w:after="200" w:line="276" w:lineRule="auto"/>
    </w:pPr>
  </w:style>
  <w:style w:type="paragraph" w:customStyle="1" w:styleId="57480ADA286F4F21AF847CB672C35BEF">
    <w:name w:val="57480ADA286F4F21AF847CB672C35BEF"/>
    <w:rsid w:val="00C26784"/>
    <w:pPr>
      <w:bidi/>
      <w:spacing w:after="200" w:line="276" w:lineRule="auto"/>
    </w:pPr>
  </w:style>
  <w:style w:type="paragraph" w:customStyle="1" w:styleId="B34CDEAB95154FCC826A0775A5491225">
    <w:name w:val="B34CDEAB95154FCC826A0775A5491225"/>
    <w:rsid w:val="00C26784"/>
    <w:pPr>
      <w:bidi/>
      <w:spacing w:after="200" w:line="276" w:lineRule="auto"/>
    </w:pPr>
  </w:style>
  <w:style w:type="paragraph" w:customStyle="1" w:styleId="E0F758EB76A64C189E8981B8E13ADF3B">
    <w:name w:val="E0F758EB76A64C189E8981B8E13ADF3B"/>
    <w:rsid w:val="00C26784"/>
    <w:pPr>
      <w:bidi/>
      <w:spacing w:after="200" w:line="276" w:lineRule="auto"/>
    </w:pPr>
  </w:style>
  <w:style w:type="paragraph" w:customStyle="1" w:styleId="4B004421FC7340699EF3924BDC3C3BB6">
    <w:name w:val="4B004421FC7340699EF3924BDC3C3BB6"/>
    <w:rsid w:val="00C26784"/>
    <w:pPr>
      <w:bidi/>
      <w:spacing w:after="200" w:line="276" w:lineRule="auto"/>
    </w:pPr>
  </w:style>
  <w:style w:type="paragraph" w:customStyle="1" w:styleId="134D7FD07E514A34844EB99B82C8832B">
    <w:name w:val="134D7FD07E514A34844EB99B82C8832B"/>
    <w:rsid w:val="00C26784"/>
    <w:pPr>
      <w:bidi/>
      <w:spacing w:after="200" w:line="276" w:lineRule="auto"/>
    </w:pPr>
  </w:style>
  <w:style w:type="paragraph" w:customStyle="1" w:styleId="A77B9E4C2F7F4F828FEB8774854588CE">
    <w:name w:val="A77B9E4C2F7F4F828FEB8774854588CE"/>
    <w:rsid w:val="00C26784"/>
    <w:pPr>
      <w:bidi/>
      <w:spacing w:after="200" w:line="276" w:lineRule="auto"/>
    </w:pPr>
  </w:style>
  <w:style w:type="paragraph" w:customStyle="1" w:styleId="A09F54806B214274B0F4786C46E86B39">
    <w:name w:val="A09F54806B214274B0F4786C46E86B39"/>
    <w:rsid w:val="00C26784"/>
    <w:pPr>
      <w:bidi/>
      <w:spacing w:after="200" w:line="276" w:lineRule="auto"/>
    </w:pPr>
  </w:style>
  <w:style w:type="paragraph" w:customStyle="1" w:styleId="961310DBA9B0439EA73EFBB0BA537F90">
    <w:name w:val="961310DBA9B0439EA73EFBB0BA537F90"/>
    <w:rsid w:val="00C26784"/>
    <w:pPr>
      <w:bidi/>
      <w:spacing w:after="200" w:line="276" w:lineRule="auto"/>
    </w:pPr>
  </w:style>
  <w:style w:type="paragraph" w:customStyle="1" w:styleId="F29DA40A070D494497C8C87F3FB44CD5">
    <w:name w:val="F29DA40A070D494497C8C87F3FB44CD5"/>
    <w:rsid w:val="00C26784"/>
    <w:pPr>
      <w:bidi/>
      <w:spacing w:after="200" w:line="276" w:lineRule="auto"/>
    </w:pPr>
  </w:style>
  <w:style w:type="paragraph" w:customStyle="1" w:styleId="FF7C8EBE9F174C2786C3499CE14B5120">
    <w:name w:val="FF7C8EBE9F174C2786C3499CE14B5120"/>
    <w:rsid w:val="00C26784"/>
    <w:pPr>
      <w:bidi/>
      <w:spacing w:after="200" w:line="276" w:lineRule="auto"/>
    </w:pPr>
  </w:style>
  <w:style w:type="paragraph" w:customStyle="1" w:styleId="0B4FF9D5007F4BC986917C42B9C39B00">
    <w:name w:val="0B4FF9D5007F4BC986917C42B9C39B00"/>
    <w:rsid w:val="00C26784"/>
    <w:pPr>
      <w:bidi/>
      <w:spacing w:after="200" w:line="276" w:lineRule="auto"/>
    </w:pPr>
  </w:style>
  <w:style w:type="paragraph" w:customStyle="1" w:styleId="7211098935E34A609133843BEE3F955F">
    <w:name w:val="7211098935E34A609133843BEE3F955F"/>
    <w:rsid w:val="00C26784"/>
    <w:pPr>
      <w:bidi/>
      <w:spacing w:after="200" w:line="276" w:lineRule="auto"/>
    </w:pPr>
  </w:style>
  <w:style w:type="paragraph" w:customStyle="1" w:styleId="54271067FD61424D87FC536CE738AEAD">
    <w:name w:val="54271067FD61424D87FC536CE738AEAD"/>
    <w:rsid w:val="00C26784"/>
    <w:pPr>
      <w:bidi/>
      <w:spacing w:after="200" w:line="276" w:lineRule="auto"/>
    </w:pPr>
  </w:style>
  <w:style w:type="paragraph" w:customStyle="1" w:styleId="60A83654FA314B768ED63D6C33FFC99C">
    <w:name w:val="60A83654FA314B768ED63D6C33FFC99C"/>
    <w:rsid w:val="00C26784"/>
    <w:pPr>
      <w:bidi/>
      <w:spacing w:after="200" w:line="276" w:lineRule="auto"/>
    </w:pPr>
  </w:style>
  <w:style w:type="paragraph" w:customStyle="1" w:styleId="8EE2B4CA115946EC8C9669FBCF8D0AF5">
    <w:name w:val="8EE2B4CA115946EC8C9669FBCF8D0AF5"/>
    <w:rsid w:val="00C26784"/>
    <w:pPr>
      <w:bidi/>
      <w:spacing w:after="200" w:line="276" w:lineRule="auto"/>
    </w:pPr>
  </w:style>
  <w:style w:type="paragraph" w:customStyle="1" w:styleId="DD24FA72C19D4C95AB70E1EF6A74B497">
    <w:name w:val="DD24FA72C19D4C95AB70E1EF6A74B497"/>
    <w:rsid w:val="00C26784"/>
    <w:pPr>
      <w:bidi/>
      <w:spacing w:after="200" w:line="276" w:lineRule="auto"/>
    </w:pPr>
  </w:style>
  <w:style w:type="paragraph" w:customStyle="1" w:styleId="0F3F5EE551194EEF84176F046B4534B0">
    <w:name w:val="0F3F5EE551194EEF84176F046B4534B0"/>
    <w:rsid w:val="00245833"/>
    <w:pPr>
      <w:bidi/>
      <w:spacing w:after="200" w:line="276" w:lineRule="auto"/>
    </w:pPr>
  </w:style>
  <w:style w:type="paragraph" w:customStyle="1" w:styleId="649D7676C53D4BA48C9BB866DBDBF4B6">
    <w:name w:val="649D7676C53D4BA48C9BB866DBDBF4B6"/>
    <w:rsid w:val="00245833"/>
    <w:pPr>
      <w:bidi/>
      <w:spacing w:after="200" w:line="276" w:lineRule="auto"/>
    </w:pPr>
  </w:style>
  <w:style w:type="paragraph" w:customStyle="1" w:styleId="5872719824CC4833ABD1708DE7D14875">
    <w:name w:val="5872719824CC4833ABD1708DE7D14875"/>
    <w:rsid w:val="00245833"/>
    <w:pPr>
      <w:bidi/>
      <w:spacing w:after="200" w:line="276" w:lineRule="auto"/>
    </w:pPr>
  </w:style>
  <w:style w:type="paragraph" w:customStyle="1" w:styleId="4F17BA6D8E9A4600A9FB61032718F565">
    <w:name w:val="4F17BA6D8E9A4600A9FB61032718F565"/>
    <w:rsid w:val="00245833"/>
    <w:pPr>
      <w:bidi/>
      <w:spacing w:after="200" w:line="276" w:lineRule="auto"/>
    </w:pPr>
  </w:style>
  <w:style w:type="paragraph" w:customStyle="1" w:styleId="62AD9182C9E84508BB0583E45DCAFD6B">
    <w:name w:val="62AD9182C9E84508BB0583E45DCAFD6B"/>
    <w:rsid w:val="00245833"/>
    <w:pPr>
      <w:bidi/>
      <w:spacing w:after="200" w:line="276" w:lineRule="auto"/>
    </w:pPr>
  </w:style>
  <w:style w:type="paragraph" w:customStyle="1" w:styleId="58844312F7A447EAB7715FBD95AFF45A">
    <w:name w:val="58844312F7A447EAB7715FBD95AFF45A"/>
    <w:rsid w:val="00245833"/>
    <w:pPr>
      <w:bidi/>
      <w:spacing w:after="200" w:line="276" w:lineRule="auto"/>
    </w:pPr>
  </w:style>
  <w:style w:type="paragraph" w:customStyle="1" w:styleId="03B2B4F548674A4EA8BDF34173EF681C">
    <w:name w:val="03B2B4F548674A4EA8BDF34173EF681C"/>
    <w:rsid w:val="00245833"/>
    <w:pPr>
      <w:bidi/>
      <w:spacing w:after="200" w:line="276" w:lineRule="auto"/>
    </w:pPr>
  </w:style>
  <w:style w:type="paragraph" w:customStyle="1" w:styleId="34316515C25D4491ADB292BAB78B4856">
    <w:name w:val="34316515C25D4491ADB292BAB78B4856"/>
    <w:rsid w:val="00245833"/>
    <w:pPr>
      <w:bidi/>
      <w:spacing w:after="200" w:line="276" w:lineRule="auto"/>
    </w:pPr>
  </w:style>
  <w:style w:type="paragraph" w:customStyle="1" w:styleId="B0F0B52094B440BD9CADEEBA5275C480">
    <w:name w:val="B0F0B52094B440BD9CADEEBA5275C480"/>
    <w:rsid w:val="00245833"/>
    <w:pPr>
      <w:bidi/>
      <w:spacing w:after="200" w:line="276" w:lineRule="auto"/>
    </w:pPr>
  </w:style>
  <w:style w:type="paragraph" w:customStyle="1" w:styleId="F1E24318CDD442CFAE0937F7D39069CE">
    <w:name w:val="F1E24318CDD442CFAE0937F7D39069CE"/>
    <w:rsid w:val="00245833"/>
    <w:pPr>
      <w:bidi/>
      <w:spacing w:after="200" w:line="276" w:lineRule="auto"/>
    </w:pPr>
  </w:style>
  <w:style w:type="paragraph" w:customStyle="1" w:styleId="0C187F5C95444774B10265513A5D428C">
    <w:name w:val="0C187F5C95444774B10265513A5D428C"/>
    <w:rsid w:val="00245833"/>
    <w:pPr>
      <w:bidi/>
      <w:spacing w:after="200" w:line="276" w:lineRule="auto"/>
    </w:pPr>
  </w:style>
  <w:style w:type="paragraph" w:customStyle="1" w:styleId="EDAC430FF801445CBF873E78A8A347D1">
    <w:name w:val="EDAC430FF801445CBF873E78A8A347D1"/>
    <w:rsid w:val="00245833"/>
    <w:pPr>
      <w:bidi/>
      <w:spacing w:after="200" w:line="276" w:lineRule="auto"/>
    </w:pPr>
  </w:style>
  <w:style w:type="paragraph" w:customStyle="1" w:styleId="25AFD33E26A54603B47313378E2753AA">
    <w:name w:val="25AFD33E26A54603B47313378E2753AA"/>
    <w:rsid w:val="00245833"/>
    <w:pPr>
      <w:bidi/>
      <w:spacing w:after="200" w:line="276" w:lineRule="auto"/>
    </w:pPr>
  </w:style>
  <w:style w:type="paragraph" w:customStyle="1" w:styleId="074914C286E74684B79908FA22D58486">
    <w:name w:val="074914C286E74684B79908FA22D58486"/>
    <w:rsid w:val="00245833"/>
    <w:pPr>
      <w:bidi/>
      <w:spacing w:after="200" w:line="276" w:lineRule="auto"/>
    </w:pPr>
  </w:style>
  <w:style w:type="paragraph" w:customStyle="1" w:styleId="CD9F3A4D0E76464F826BF6EACCA23990">
    <w:name w:val="CD9F3A4D0E76464F826BF6EACCA23990"/>
    <w:rsid w:val="00245833"/>
    <w:pPr>
      <w:bidi/>
      <w:spacing w:after="200" w:line="276" w:lineRule="auto"/>
    </w:pPr>
  </w:style>
  <w:style w:type="paragraph" w:customStyle="1" w:styleId="CB536A7EF61841B8B97939DCF6755F52">
    <w:name w:val="CB536A7EF61841B8B97939DCF6755F52"/>
    <w:rsid w:val="00245833"/>
    <w:pPr>
      <w:bidi/>
      <w:spacing w:after="200" w:line="276" w:lineRule="auto"/>
    </w:pPr>
  </w:style>
  <w:style w:type="paragraph" w:customStyle="1" w:styleId="0CBC82DA22BD46B68DDF85B587ED9AEE">
    <w:name w:val="0CBC82DA22BD46B68DDF85B587ED9AEE"/>
    <w:rsid w:val="00245833"/>
    <w:pPr>
      <w:bidi/>
      <w:spacing w:after="200" w:line="276" w:lineRule="auto"/>
    </w:pPr>
  </w:style>
  <w:style w:type="paragraph" w:customStyle="1" w:styleId="53C36597B2DF482480BCE38A9171439C">
    <w:name w:val="53C36597B2DF482480BCE38A9171439C"/>
    <w:rsid w:val="00245833"/>
    <w:pPr>
      <w:bidi/>
      <w:spacing w:after="200" w:line="276" w:lineRule="auto"/>
    </w:pPr>
  </w:style>
  <w:style w:type="paragraph" w:customStyle="1" w:styleId="DCFAB9FD69004E658BA96ECEF99EFB75">
    <w:name w:val="DCFAB9FD69004E658BA96ECEF99EFB75"/>
    <w:rsid w:val="00245833"/>
    <w:pPr>
      <w:bidi/>
      <w:spacing w:after="200" w:line="276" w:lineRule="auto"/>
    </w:pPr>
  </w:style>
  <w:style w:type="paragraph" w:customStyle="1" w:styleId="C16798884DB2498A9A0655BA14F5D160">
    <w:name w:val="C16798884DB2498A9A0655BA14F5D160"/>
    <w:rsid w:val="00245833"/>
    <w:pPr>
      <w:bidi/>
      <w:spacing w:after="200" w:line="276" w:lineRule="auto"/>
    </w:pPr>
  </w:style>
  <w:style w:type="paragraph" w:customStyle="1" w:styleId="001FED45460A4CE79BB00183533F6F8B">
    <w:name w:val="001FED45460A4CE79BB00183533F6F8B"/>
    <w:rsid w:val="00245833"/>
    <w:pPr>
      <w:bidi/>
      <w:spacing w:after="200" w:line="276" w:lineRule="auto"/>
    </w:pPr>
  </w:style>
  <w:style w:type="paragraph" w:customStyle="1" w:styleId="D6FFFDA23A1E4E71BDC80A34D2468887">
    <w:name w:val="D6FFFDA23A1E4E71BDC80A34D2468887"/>
    <w:rsid w:val="00245833"/>
    <w:pPr>
      <w:bidi/>
      <w:spacing w:after="200" w:line="276" w:lineRule="auto"/>
    </w:pPr>
  </w:style>
  <w:style w:type="paragraph" w:customStyle="1" w:styleId="E0C4293C769D4F88BFFDD961EC0E9D4E">
    <w:name w:val="E0C4293C769D4F88BFFDD961EC0E9D4E"/>
    <w:rsid w:val="00245833"/>
    <w:pPr>
      <w:bidi/>
      <w:spacing w:after="200" w:line="276" w:lineRule="auto"/>
    </w:pPr>
  </w:style>
  <w:style w:type="paragraph" w:customStyle="1" w:styleId="EE4B81A024BB4A8ABE42D9C81D4ADFC7">
    <w:name w:val="EE4B81A024BB4A8ABE42D9C81D4ADFC7"/>
    <w:rsid w:val="00245833"/>
    <w:pPr>
      <w:bidi/>
      <w:spacing w:after="200" w:line="276" w:lineRule="auto"/>
    </w:pPr>
  </w:style>
  <w:style w:type="paragraph" w:customStyle="1" w:styleId="7ACE93838B294D32B90BFDB5AD904978">
    <w:name w:val="7ACE93838B294D32B90BFDB5AD904978"/>
    <w:rsid w:val="00245833"/>
    <w:pPr>
      <w:bidi/>
      <w:spacing w:after="200" w:line="276" w:lineRule="auto"/>
    </w:pPr>
  </w:style>
  <w:style w:type="paragraph" w:customStyle="1" w:styleId="014A6BE174EC4EACB42CA449109FB71F">
    <w:name w:val="014A6BE174EC4EACB42CA449109FB71F"/>
    <w:rsid w:val="00245833"/>
    <w:pPr>
      <w:bidi/>
      <w:spacing w:after="200" w:line="276" w:lineRule="auto"/>
    </w:pPr>
  </w:style>
  <w:style w:type="paragraph" w:customStyle="1" w:styleId="957A9EA54A4845959B803DB10A55A666">
    <w:name w:val="957A9EA54A4845959B803DB10A55A666"/>
    <w:rsid w:val="00245833"/>
    <w:pPr>
      <w:bidi/>
      <w:spacing w:after="200" w:line="276" w:lineRule="auto"/>
    </w:pPr>
  </w:style>
  <w:style w:type="paragraph" w:customStyle="1" w:styleId="FF7028A3B36E4A35AFD917E811332672">
    <w:name w:val="FF7028A3B36E4A35AFD917E811332672"/>
    <w:rsid w:val="00245833"/>
    <w:pPr>
      <w:bidi/>
      <w:spacing w:after="200" w:line="276" w:lineRule="auto"/>
    </w:pPr>
  </w:style>
  <w:style w:type="paragraph" w:customStyle="1" w:styleId="A7D7232F7BCF46D4B5D4F68B24E09BD4">
    <w:name w:val="A7D7232F7BCF46D4B5D4F68B24E09BD4"/>
    <w:rsid w:val="00245833"/>
    <w:pPr>
      <w:bidi/>
      <w:spacing w:after="200" w:line="276" w:lineRule="auto"/>
    </w:pPr>
  </w:style>
  <w:style w:type="paragraph" w:customStyle="1" w:styleId="7F8A207DB2D44BF39816B3E57581B3C4">
    <w:name w:val="7F8A207DB2D44BF39816B3E57581B3C4"/>
    <w:rsid w:val="00245833"/>
    <w:pPr>
      <w:bidi/>
      <w:spacing w:after="200" w:line="276" w:lineRule="auto"/>
    </w:pPr>
  </w:style>
  <w:style w:type="paragraph" w:customStyle="1" w:styleId="2E8EA75B726A46F6BD4194962FD88030">
    <w:name w:val="2E8EA75B726A46F6BD4194962FD88030"/>
    <w:rsid w:val="00245833"/>
    <w:pPr>
      <w:bidi/>
      <w:spacing w:after="200" w:line="276" w:lineRule="auto"/>
    </w:pPr>
  </w:style>
  <w:style w:type="paragraph" w:customStyle="1" w:styleId="B8A3A0C5C1444A2B8C49DDB99D5911E9">
    <w:name w:val="B8A3A0C5C1444A2B8C49DDB99D5911E9"/>
    <w:rsid w:val="00245833"/>
    <w:pPr>
      <w:bidi/>
      <w:spacing w:after="200" w:line="276" w:lineRule="auto"/>
    </w:pPr>
  </w:style>
  <w:style w:type="paragraph" w:customStyle="1" w:styleId="94D613E28ECD49158FFC6F8B02F54198">
    <w:name w:val="94D613E28ECD49158FFC6F8B02F54198"/>
    <w:rsid w:val="00245833"/>
    <w:pPr>
      <w:bidi/>
      <w:spacing w:after="200" w:line="276" w:lineRule="auto"/>
    </w:pPr>
  </w:style>
  <w:style w:type="paragraph" w:customStyle="1" w:styleId="B7F3A4047B254290A2683FB6AEA62CC5">
    <w:name w:val="B7F3A4047B254290A2683FB6AEA62CC5"/>
    <w:rsid w:val="00245833"/>
    <w:pPr>
      <w:bidi/>
      <w:spacing w:after="200" w:line="276" w:lineRule="auto"/>
    </w:pPr>
  </w:style>
  <w:style w:type="paragraph" w:customStyle="1" w:styleId="6982E93E14A943378EF7632922AA8BD1">
    <w:name w:val="6982E93E14A943378EF7632922AA8BD1"/>
    <w:rsid w:val="00245833"/>
    <w:pPr>
      <w:bidi/>
      <w:spacing w:after="200" w:line="276" w:lineRule="auto"/>
    </w:pPr>
  </w:style>
  <w:style w:type="paragraph" w:customStyle="1" w:styleId="A7256F69FA6F49DF9CCBE11658DC37B7">
    <w:name w:val="A7256F69FA6F49DF9CCBE11658DC37B7"/>
    <w:rsid w:val="00245833"/>
    <w:pPr>
      <w:bidi/>
      <w:spacing w:after="200" w:line="276" w:lineRule="auto"/>
    </w:pPr>
  </w:style>
  <w:style w:type="paragraph" w:customStyle="1" w:styleId="EDBFACF6E36E4DE39E242D3ED83D27D4">
    <w:name w:val="EDBFACF6E36E4DE39E242D3ED83D27D4"/>
    <w:rsid w:val="00245833"/>
    <w:pPr>
      <w:bidi/>
      <w:spacing w:after="200" w:line="276" w:lineRule="auto"/>
    </w:pPr>
  </w:style>
  <w:style w:type="paragraph" w:customStyle="1" w:styleId="B4A28348171C4D88BB4A5DF71623A918">
    <w:name w:val="B4A28348171C4D88BB4A5DF71623A918"/>
    <w:rsid w:val="00245833"/>
    <w:pPr>
      <w:bidi/>
      <w:spacing w:after="200" w:line="276" w:lineRule="auto"/>
    </w:pPr>
  </w:style>
  <w:style w:type="paragraph" w:customStyle="1" w:styleId="83206604790B45B39ADE2DFB9CC21D88">
    <w:name w:val="83206604790B45B39ADE2DFB9CC21D88"/>
    <w:rsid w:val="00245833"/>
    <w:pPr>
      <w:bidi/>
      <w:spacing w:after="200" w:line="276" w:lineRule="auto"/>
    </w:pPr>
  </w:style>
  <w:style w:type="paragraph" w:customStyle="1" w:styleId="93CEDA195C4C4091A3E50DEF520F85AF">
    <w:name w:val="93CEDA195C4C4091A3E50DEF520F85AF"/>
    <w:rsid w:val="00245833"/>
    <w:pPr>
      <w:bidi/>
      <w:spacing w:after="200" w:line="276" w:lineRule="auto"/>
    </w:pPr>
  </w:style>
  <w:style w:type="paragraph" w:customStyle="1" w:styleId="580CD6455515410395B42121DE24D550">
    <w:name w:val="580CD6455515410395B42121DE24D550"/>
    <w:rsid w:val="00245833"/>
    <w:pPr>
      <w:bidi/>
      <w:spacing w:after="200" w:line="276" w:lineRule="auto"/>
    </w:pPr>
  </w:style>
  <w:style w:type="paragraph" w:customStyle="1" w:styleId="1248DA59DDA04FFB8180CD5F84B48A08">
    <w:name w:val="1248DA59DDA04FFB8180CD5F84B48A08"/>
    <w:rsid w:val="00245833"/>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45833"/>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FA125533A9DB4B09AF01F63AA66F9CCB">
    <w:name w:val="FA125533A9DB4B09AF01F63AA66F9CCB"/>
    <w:rsid w:val="00AE300C"/>
    <w:pPr>
      <w:bidi/>
      <w:spacing w:after="200" w:line="276" w:lineRule="auto"/>
    </w:pPr>
  </w:style>
  <w:style w:type="paragraph" w:customStyle="1" w:styleId="89D43B4D55ED4A049CFA1404B7238E56">
    <w:name w:val="89D43B4D55ED4A049CFA1404B7238E56"/>
    <w:rsid w:val="00AE300C"/>
    <w:pPr>
      <w:bidi/>
      <w:spacing w:after="200" w:line="276" w:lineRule="auto"/>
    </w:pPr>
  </w:style>
  <w:style w:type="paragraph" w:customStyle="1" w:styleId="C89858962EAD4474B04B6AC37C1D4B55">
    <w:name w:val="C89858962EAD4474B04B6AC37C1D4B55"/>
    <w:rsid w:val="00AE300C"/>
    <w:pPr>
      <w:bidi/>
      <w:spacing w:after="200" w:line="276" w:lineRule="auto"/>
    </w:pPr>
  </w:style>
  <w:style w:type="paragraph" w:customStyle="1" w:styleId="4F0BE71E9A90495A91C4003EA9C862C7">
    <w:name w:val="4F0BE71E9A90495A91C4003EA9C862C7"/>
    <w:rsid w:val="00AE300C"/>
    <w:pPr>
      <w:bidi/>
      <w:spacing w:after="200" w:line="276" w:lineRule="auto"/>
    </w:pPr>
  </w:style>
  <w:style w:type="paragraph" w:customStyle="1" w:styleId="819C191A4C3F4773B1104D5F25CD2749">
    <w:name w:val="819C191A4C3F4773B1104D5F25CD2749"/>
    <w:rsid w:val="00AE300C"/>
    <w:pPr>
      <w:bidi/>
      <w:spacing w:after="200" w:line="276" w:lineRule="auto"/>
    </w:pPr>
  </w:style>
  <w:style w:type="paragraph" w:customStyle="1" w:styleId="52664E08CAD44303BC08D6145D7C0A70">
    <w:name w:val="52664E08CAD44303BC08D6145D7C0A70"/>
    <w:rsid w:val="00AE300C"/>
    <w:pPr>
      <w:bidi/>
      <w:spacing w:after="200" w:line="276" w:lineRule="auto"/>
    </w:pPr>
  </w:style>
  <w:style w:type="paragraph" w:customStyle="1" w:styleId="C40EE5D9859D4F9796CD9C374BBE3E2D">
    <w:name w:val="C40EE5D9859D4F9796CD9C374BBE3E2D"/>
    <w:rsid w:val="00AE300C"/>
    <w:pPr>
      <w:bidi/>
      <w:spacing w:after="200" w:line="276" w:lineRule="auto"/>
    </w:pPr>
  </w:style>
  <w:style w:type="paragraph" w:customStyle="1" w:styleId="0E5AF04C339E445FA7E89103E406085E">
    <w:name w:val="0E5AF04C339E445FA7E89103E406085E"/>
    <w:rsid w:val="00AE300C"/>
    <w:pPr>
      <w:bidi/>
      <w:spacing w:after="200" w:line="276" w:lineRule="auto"/>
    </w:pPr>
  </w:style>
  <w:style w:type="paragraph" w:customStyle="1" w:styleId="979E0E622C234073B8B0460F14868B44">
    <w:name w:val="979E0E622C234073B8B0460F14868B44"/>
    <w:rsid w:val="00AE300C"/>
    <w:pPr>
      <w:bidi/>
      <w:spacing w:after="200" w:line="276" w:lineRule="auto"/>
    </w:pPr>
  </w:style>
  <w:style w:type="paragraph" w:customStyle="1" w:styleId="16D04346A994459397BF5C1562813F0A">
    <w:name w:val="16D04346A994459397BF5C1562813F0A"/>
    <w:rsid w:val="00AE300C"/>
    <w:pPr>
      <w:bidi/>
      <w:spacing w:after="200" w:line="276" w:lineRule="auto"/>
    </w:pPr>
  </w:style>
  <w:style w:type="paragraph" w:customStyle="1" w:styleId="697D21B346C44B38BD111E839581C1FC">
    <w:name w:val="697D21B346C44B38BD111E839581C1FC"/>
    <w:rsid w:val="00AE300C"/>
    <w:pPr>
      <w:bidi/>
      <w:spacing w:after="200" w:line="276" w:lineRule="auto"/>
    </w:pPr>
  </w:style>
  <w:style w:type="paragraph" w:customStyle="1" w:styleId="0FC68C7EB65B431CAF1455631FE11A9C">
    <w:name w:val="0FC68C7EB65B431CAF1455631FE11A9C"/>
    <w:rsid w:val="00AE300C"/>
    <w:pPr>
      <w:bidi/>
      <w:spacing w:after="200" w:line="276" w:lineRule="auto"/>
    </w:pPr>
  </w:style>
  <w:style w:type="paragraph" w:customStyle="1" w:styleId="0B3189F1C66D4FD0987FB621A0C05423">
    <w:name w:val="0B3189F1C66D4FD0987FB621A0C05423"/>
    <w:rsid w:val="00AE300C"/>
    <w:pPr>
      <w:bidi/>
      <w:spacing w:after="200" w:line="276" w:lineRule="auto"/>
    </w:pPr>
  </w:style>
  <w:style w:type="paragraph" w:customStyle="1" w:styleId="2DABB43782AB498EB5FCF90B5B447D6C">
    <w:name w:val="2DABB43782AB498EB5FCF90B5B447D6C"/>
    <w:rsid w:val="00AE300C"/>
    <w:pPr>
      <w:bidi/>
      <w:spacing w:after="200" w:line="276" w:lineRule="auto"/>
    </w:pPr>
  </w:style>
  <w:style w:type="paragraph" w:customStyle="1" w:styleId="A82F04FE4D394B91B65023609E19AD1E">
    <w:name w:val="A82F04FE4D394B91B65023609E19AD1E"/>
    <w:rsid w:val="00AE300C"/>
    <w:pPr>
      <w:bidi/>
      <w:spacing w:after="200" w:line="276" w:lineRule="auto"/>
    </w:pPr>
  </w:style>
  <w:style w:type="paragraph" w:customStyle="1" w:styleId="3F646B5CF972405886BD5DF6041395D1">
    <w:name w:val="3F646B5CF972405886BD5DF6041395D1"/>
    <w:rsid w:val="00AE300C"/>
    <w:pPr>
      <w:bidi/>
      <w:spacing w:after="200" w:line="276" w:lineRule="auto"/>
    </w:pPr>
  </w:style>
  <w:style w:type="paragraph" w:customStyle="1" w:styleId="3C41D54F60AA415ABD1F852CDA17FF76">
    <w:name w:val="3C41D54F60AA415ABD1F852CDA17FF76"/>
    <w:rsid w:val="00AE300C"/>
    <w:pPr>
      <w:bidi/>
      <w:spacing w:after="200" w:line="276" w:lineRule="auto"/>
    </w:pPr>
  </w:style>
  <w:style w:type="paragraph" w:customStyle="1" w:styleId="AA5959D714B34B09886C3CD470AD03CE">
    <w:name w:val="AA5959D714B34B09886C3CD470AD03CE"/>
    <w:rsid w:val="00AE300C"/>
    <w:pPr>
      <w:bidi/>
      <w:spacing w:after="200" w:line="276" w:lineRule="auto"/>
    </w:pPr>
  </w:style>
  <w:style w:type="paragraph" w:customStyle="1" w:styleId="7C8F21A69F5D450FAF2DB10B59ABB57E">
    <w:name w:val="7C8F21A69F5D450FAF2DB10B59ABB57E"/>
    <w:rsid w:val="00AE300C"/>
    <w:pPr>
      <w:bidi/>
      <w:spacing w:after="200" w:line="276" w:lineRule="auto"/>
    </w:pPr>
  </w:style>
  <w:style w:type="paragraph" w:customStyle="1" w:styleId="8057304E1D6D4241AE483932E11A4DDD">
    <w:name w:val="8057304E1D6D4241AE483932E11A4DDD"/>
    <w:rsid w:val="00AE300C"/>
    <w:pPr>
      <w:bidi/>
      <w:spacing w:after="200" w:line="276" w:lineRule="auto"/>
    </w:pPr>
  </w:style>
  <w:style w:type="paragraph" w:customStyle="1" w:styleId="328359D832CD454889AB047F723CFA26">
    <w:name w:val="328359D832CD454889AB047F723CFA26"/>
    <w:rsid w:val="00AE300C"/>
    <w:pPr>
      <w:bidi/>
      <w:spacing w:after="200" w:line="276" w:lineRule="auto"/>
    </w:pPr>
  </w:style>
  <w:style w:type="paragraph" w:customStyle="1" w:styleId="EB1EA60378E34BB1A748772FFBD3FB37">
    <w:name w:val="EB1EA60378E34BB1A748772FFBD3FB37"/>
    <w:rsid w:val="00AE300C"/>
    <w:pPr>
      <w:bidi/>
      <w:spacing w:after="200" w:line="276" w:lineRule="auto"/>
    </w:pPr>
  </w:style>
  <w:style w:type="paragraph" w:customStyle="1" w:styleId="FEBAE6EE33F8485DB06D676C8DE7D02B">
    <w:name w:val="FEBAE6EE33F8485DB06D676C8DE7D02B"/>
    <w:rsid w:val="00AE300C"/>
    <w:pPr>
      <w:bidi/>
      <w:spacing w:after="200" w:line="276" w:lineRule="auto"/>
    </w:pPr>
  </w:style>
  <w:style w:type="paragraph" w:customStyle="1" w:styleId="01E6DC5B1CF448109C9B175C2933DDA7">
    <w:name w:val="01E6DC5B1CF448109C9B175C2933DDA7"/>
    <w:rsid w:val="00AE300C"/>
    <w:pPr>
      <w:bidi/>
      <w:spacing w:after="200" w:line="276" w:lineRule="auto"/>
    </w:pPr>
  </w:style>
  <w:style w:type="paragraph" w:customStyle="1" w:styleId="562173BC907F4FE48D9C261A3F5B820C">
    <w:name w:val="562173BC907F4FE48D9C261A3F5B820C"/>
    <w:rsid w:val="00AE300C"/>
    <w:pPr>
      <w:bidi/>
      <w:spacing w:after="200" w:line="276" w:lineRule="auto"/>
    </w:pPr>
  </w:style>
  <w:style w:type="paragraph" w:customStyle="1" w:styleId="5B9BE5218BF94E7C8E8B70E308E5E470">
    <w:name w:val="5B9BE5218BF94E7C8E8B70E308E5E470"/>
    <w:rsid w:val="00AE300C"/>
    <w:pPr>
      <w:bidi/>
      <w:spacing w:after="200" w:line="276" w:lineRule="auto"/>
    </w:pPr>
  </w:style>
  <w:style w:type="paragraph" w:customStyle="1" w:styleId="C8BB82D96BCD4634BF02F51B51D9C8E5">
    <w:name w:val="C8BB82D96BCD4634BF02F51B51D9C8E5"/>
    <w:rsid w:val="00AE300C"/>
    <w:pPr>
      <w:bidi/>
      <w:spacing w:after="200" w:line="276" w:lineRule="auto"/>
    </w:pPr>
  </w:style>
  <w:style w:type="paragraph" w:customStyle="1" w:styleId="E1B459ACDEB248EBB3D86CD164FEDBA3">
    <w:name w:val="E1B459ACDEB248EBB3D86CD164FEDBA3"/>
    <w:rsid w:val="00AE300C"/>
    <w:pPr>
      <w:bidi/>
      <w:spacing w:after="200" w:line="276" w:lineRule="auto"/>
    </w:pPr>
  </w:style>
  <w:style w:type="paragraph" w:customStyle="1" w:styleId="20222CE215504B388E41C66BB5088E00">
    <w:name w:val="20222CE215504B388E41C66BB5088E00"/>
    <w:rsid w:val="00AE300C"/>
    <w:pPr>
      <w:bidi/>
      <w:spacing w:after="200" w:line="276" w:lineRule="auto"/>
    </w:pPr>
  </w:style>
  <w:style w:type="paragraph" w:customStyle="1" w:styleId="D4FD055322A04FC1A9B79DA2AA6BB95E">
    <w:name w:val="D4FD055322A04FC1A9B79DA2AA6BB95E"/>
    <w:rsid w:val="00AE300C"/>
    <w:pPr>
      <w:bidi/>
      <w:spacing w:after="200" w:line="276" w:lineRule="auto"/>
    </w:pPr>
  </w:style>
  <w:style w:type="paragraph" w:customStyle="1" w:styleId="01130A891F4D47F8B9947FBA0371E1CA">
    <w:name w:val="01130A891F4D47F8B9947FBA0371E1CA"/>
    <w:rsid w:val="00AE300C"/>
    <w:pPr>
      <w:bidi/>
      <w:spacing w:after="200" w:line="276" w:lineRule="auto"/>
    </w:pPr>
  </w:style>
  <w:style w:type="paragraph" w:customStyle="1" w:styleId="FFB62783D49D4FFA96C7C9923260DD6D">
    <w:name w:val="FFB62783D49D4FFA96C7C9923260DD6D"/>
    <w:rsid w:val="00AE300C"/>
    <w:pPr>
      <w:bidi/>
      <w:spacing w:after="200" w:line="276" w:lineRule="auto"/>
    </w:pPr>
  </w:style>
  <w:style w:type="paragraph" w:customStyle="1" w:styleId="047BB9D7990F4FE59A93927553E7B002">
    <w:name w:val="047BB9D7990F4FE59A93927553E7B002"/>
    <w:rsid w:val="00AE300C"/>
    <w:pPr>
      <w:bidi/>
      <w:spacing w:after="200" w:line="276" w:lineRule="auto"/>
    </w:pPr>
  </w:style>
  <w:style w:type="paragraph" w:customStyle="1" w:styleId="03AC6E28CB524E39AFF9675368C4B997">
    <w:name w:val="03AC6E28CB524E39AFF9675368C4B997"/>
    <w:rsid w:val="00AE300C"/>
    <w:pPr>
      <w:bidi/>
      <w:spacing w:after="200" w:line="276" w:lineRule="auto"/>
    </w:pPr>
  </w:style>
  <w:style w:type="paragraph" w:customStyle="1" w:styleId="E557872BA1F14768A97F3CB2E240AA40">
    <w:name w:val="E557872BA1F14768A97F3CB2E240AA40"/>
    <w:rsid w:val="00AE300C"/>
    <w:pPr>
      <w:bidi/>
      <w:spacing w:after="200" w:line="276" w:lineRule="auto"/>
    </w:pPr>
  </w:style>
  <w:style w:type="paragraph" w:customStyle="1" w:styleId="7F16CFDF2ED04057994C075FD27A2BF4">
    <w:name w:val="7F16CFDF2ED04057994C075FD27A2BF4"/>
    <w:rsid w:val="00AE300C"/>
    <w:pPr>
      <w:bidi/>
      <w:spacing w:after="200" w:line="276" w:lineRule="auto"/>
    </w:pPr>
  </w:style>
  <w:style w:type="paragraph" w:customStyle="1" w:styleId="9F71111315694D208A728D646A173992">
    <w:name w:val="9F71111315694D208A728D646A173992"/>
    <w:rsid w:val="00AE300C"/>
    <w:pPr>
      <w:bidi/>
      <w:spacing w:after="200" w:line="276" w:lineRule="auto"/>
    </w:pPr>
  </w:style>
  <w:style w:type="paragraph" w:customStyle="1" w:styleId="46FB555C70AE4D8987416636B3FE89B0">
    <w:name w:val="46FB555C70AE4D8987416636B3FE89B0"/>
    <w:rsid w:val="00AE300C"/>
    <w:pPr>
      <w:bidi/>
      <w:spacing w:after="200" w:line="276" w:lineRule="auto"/>
    </w:pPr>
  </w:style>
  <w:style w:type="paragraph" w:customStyle="1" w:styleId="9D4EABC1E79545BBA0CDFD08974E5434">
    <w:name w:val="9D4EABC1E79545BBA0CDFD08974E5434"/>
    <w:rsid w:val="00AE300C"/>
    <w:pPr>
      <w:bidi/>
      <w:spacing w:after="200" w:line="276" w:lineRule="auto"/>
    </w:pPr>
  </w:style>
  <w:style w:type="paragraph" w:customStyle="1" w:styleId="4D4B9F039A484126A062DF43B045F9BC">
    <w:name w:val="4D4B9F039A484126A062DF43B045F9BC"/>
    <w:rsid w:val="00AE300C"/>
    <w:pPr>
      <w:bidi/>
      <w:spacing w:after="200" w:line="276" w:lineRule="auto"/>
    </w:pPr>
  </w:style>
  <w:style w:type="paragraph" w:customStyle="1" w:styleId="10EA277B6BCF44E88325AA4404BD980F">
    <w:name w:val="10EA277B6BCF44E88325AA4404BD980F"/>
    <w:rsid w:val="00AE300C"/>
    <w:pPr>
      <w:bidi/>
      <w:spacing w:after="200" w:line="276" w:lineRule="auto"/>
    </w:pPr>
  </w:style>
  <w:style w:type="paragraph" w:customStyle="1" w:styleId="E9199C83961E4034B8003D892AC32D45">
    <w:name w:val="E9199C83961E4034B8003D892AC32D45"/>
    <w:rsid w:val="00AE300C"/>
    <w:pPr>
      <w:bidi/>
      <w:spacing w:after="200" w:line="276" w:lineRule="auto"/>
    </w:pPr>
  </w:style>
  <w:style w:type="paragraph" w:customStyle="1" w:styleId="679EA60E0BCC42FBAB888BF8BB0BA53E">
    <w:name w:val="679EA60E0BCC42FBAB888BF8BB0BA53E"/>
    <w:rsid w:val="00AE300C"/>
    <w:pPr>
      <w:bidi/>
      <w:spacing w:after="200" w:line="276" w:lineRule="auto"/>
    </w:pPr>
  </w:style>
  <w:style w:type="paragraph" w:customStyle="1" w:styleId="B9610F779A084A31AE9ED03293C500FB">
    <w:name w:val="B9610F779A084A31AE9ED03293C500FB"/>
    <w:rsid w:val="00AE300C"/>
    <w:pPr>
      <w:bidi/>
      <w:spacing w:after="200" w:line="276" w:lineRule="auto"/>
    </w:pPr>
  </w:style>
  <w:style w:type="paragraph" w:customStyle="1" w:styleId="56CC4668889D4867AFDE1C094C9EFA9B">
    <w:name w:val="56CC4668889D4867AFDE1C094C9EFA9B"/>
    <w:rsid w:val="00AE300C"/>
    <w:pPr>
      <w:bidi/>
      <w:spacing w:after="200" w:line="276" w:lineRule="auto"/>
    </w:pPr>
  </w:style>
  <w:style w:type="paragraph" w:customStyle="1" w:styleId="E55E5C64D1874A848E109EF2D2693477">
    <w:name w:val="E55E5C64D1874A848E109EF2D2693477"/>
    <w:rsid w:val="00AE300C"/>
    <w:pPr>
      <w:bidi/>
      <w:spacing w:after="200" w:line="276" w:lineRule="auto"/>
    </w:pPr>
  </w:style>
  <w:style w:type="paragraph" w:customStyle="1" w:styleId="CE493E620E79408BAE76F4B9B022A764">
    <w:name w:val="CE493E620E79408BAE76F4B9B022A764"/>
    <w:rsid w:val="00AE300C"/>
    <w:pPr>
      <w:bidi/>
      <w:spacing w:after="200" w:line="276" w:lineRule="auto"/>
    </w:pPr>
  </w:style>
  <w:style w:type="paragraph" w:customStyle="1" w:styleId="7F82FD9B78E2486C88C9809C0AE78EE4">
    <w:name w:val="7F82FD9B78E2486C88C9809C0AE78EE4"/>
    <w:rsid w:val="00AE300C"/>
    <w:pPr>
      <w:bidi/>
      <w:spacing w:after="200" w:line="276" w:lineRule="auto"/>
    </w:pPr>
  </w:style>
  <w:style w:type="paragraph" w:customStyle="1" w:styleId="F76A89257EB54721AEF5541C63C228E9">
    <w:name w:val="F76A89257EB54721AEF5541C63C228E9"/>
    <w:rsid w:val="00AE300C"/>
    <w:pPr>
      <w:bidi/>
      <w:spacing w:after="200" w:line="276" w:lineRule="auto"/>
    </w:pPr>
  </w:style>
  <w:style w:type="paragraph" w:customStyle="1" w:styleId="58F7696581DF406B81C71E8D1BD5995F">
    <w:name w:val="58F7696581DF406B81C71E8D1BD5995F"/>
    <w:rsid w:val="00AE300C"/>
    <w:pPr>
      <w:bidi/>
      <w:spacing w:after="200" w:line="276" w:lineRule="auto"/>
    </w:pPr>
  </w:style>
  <w:style w:type="paragraph" w:customStyle="1" w:styleId="5F789A6642964662B809B23982118370">
    <w:name w:val="5F789A6642964662B809B23982118370"/>
    <w:rsid w:val="00AE300C"/>
    <w:pPr>
      <w:bidi/>
      <w:spacing w:after="200" w:line="276" w:lineRule="auto"/>
    </w:pPr>
  </w:style>
  <w:style w:type="paragraph" w:customStyle="1" w:styleId="14B4EBAA484340B4A578449E825E0634">
    <w:name w:val="14B4EBAA484340B4A578449E825E0634"/>
    <w:rsid w:val="00AE300C"/>
    <w:pPr>
      <w:bidi/>
      <w:spacing w:after="200" w:line="276" w:lineRule="auto"/>
    </w:pPr>
  </w:style>
  <w:style w:type="paragraph" w:customStyle="1" w:styleId="12CA38DEC3084E81BF8F059B9C958476">
    <w:name w:val="12CA38DEC3084E81BF8F059B9C958476"/>
    <w:rsid w:val="00AE300C"/>
    <w:pPr>
      <w:bidi/>
      <w:spacing w:after="200" w:line="276" w:lineRule="auto"/>
    </w:pPr>
  </w:style>
  <w:style w:type="paragraph" w:customStyle="1" w:styleId="11C1F256FFBA459CAF872D95F1633CDB">
    <w:name w:val="11C1F256FFBA459CAF872D95F1633CDB"/>
    <w:rsid w:val="00AE300C"/>
    <w:pPr>
      <w:bidi/>
      <w:spacing w:after="200" w:line="276" w:lineRule="auto"/>
    </w:pPr>
  </w:style>
  <w:style w:type="paragraph" w:customStyle="1" w:styleId="E7F792D01DC04124B8EA639C77024E0F">
    <w:name w:val="E7F792D01DC04124B8EA639C77024E0F"/>
    <w:rsid w:val="00AE300C"/>
    <w:pPr>
      <w:bidi/>
      <w:spacing w:after="200" w:line="276" w:lineRule="auto"/>
    </w:pPr>
  </w:style>
  <w:style w:type="paragraph" w:customStyle="1" w:styleId="58BE7612A2044242B1353DA3EEC86B58">
    <w:name w:val="58BE7612A2044242B1353DA3EEC86B58"/>
    <w:rsid w:val="00AE300C"/>
    <w:pPr>
      <w:bidi/>
      <w:spacing w:after="200" w:line="276" w:lineRule="auto"/>
    </w:pPr>
  </w:style>
  <w:style w:type="paragraph" w:customStyle="1" w:styleId="F9C6072F833A482E9CD3C0B8D9E7E966">
    <w:name w:val="F9C6072F833A482E9CD3C0B8D9E7E966"/>
    <w:rsid w:val="00AE300C"/>
    <w:pPr>
      <w:bidi/>
      <w:spacing w:after="200" w:line="276" w:lineRule="auto"/>
    </w:pPr>
  </w:style>
  <w:style w:type="paragraph" w:customStyle="1" w:styleId="EF55E7B454D24253AE002A503C13A5E3">
    <w:name w:val="EF55E7B454D24253AE002A503C13A5E3"/>
    <w:rsid w:val="00AE300C"/>
    <w:pPr>
      <w:bidi/>
      <w:spacing w:after="200" w:line="276" w:lineRule="auto"/>
    </w:pPr>
  </w:style>
  <w:style w:type="paragraph" w:customStyle="1" w:styleId="52F4BA4C439C44D4ABC19E69A13E2B68">
    <w:name w:val="52F4BA4C439C44D4ABC19E69A13E2B68"/>
    <w:rsid w:val="00AE300C"/>
    <w:pPr>
      <w:bidi/>
      <w:spacing w:after="200" w:line="276" w:lineRule="auto"/>
    </w:pPr>
  </w:style>
  <w:style w:type="paragraph" w:customStyle="1" w:styleId="FDF53539A13C47C4B0C988B03DCB97FA">
    <w:name w:val="FDF53539A13C47C4B0C988B03DCB97FA"/>
    <w:rsid w:val="00AE300C"/>
    <w:pPr>
      <w:bidi/>
      <w:spacing w:after="200" w:line="276" w:lineRule="auto"/>
    </w:pPr>
  </w:style>
  <w:style w:type="paragraph" w:customStyle="1" w:styleId="1E0C867B83CE423FA97286379947FA7F">
    <w:name w:val="1E0C867B83CE423FA97286379947FA7F"/>
    <w:rsid w:val="00AE300C"/>
    <w:pPr>
      <w:bidi/>
      <w:spacing w:after="200" w:line="276" w:lineRule="auto"/>
    </w:pPr>
  </w:style>
  <w:style w:type="paragraph" w:customStyle="1" w:styleId="5645E84F03E64517A855CF63954221EA">
    <w:name w:val="5645E84F03E64517A855CF63954221EA"/>
    <w:rsid w:val="00AE300C"/>
    <w:pPr>
      <w:bidi/>
      <w:spacing w:after="200" w:line="276" w:lineRule="auto"/>
    </w:pPr>
  </w:style>
  <w:style w:type="paragraph" w:customStyle="1" w:styleId="1EE5030A78624E92B9039248ADC1F934">
    <w:name w:val="1EE5030A78624E92B9039248ADC1F934"/>
    <w:rsid w:val="00AE300C"/>
    <w:pPr>
      <w:bidi/>
      <w:spacing w:after="200" w:line="276" w:lineRule="auto"/>
    </w:pPr>
  </w:style>
  <w:style w:type="paragraph" w:customStyle="1" w:styleId="156F17C624604092ADD52F8636F1AA0A">
    <w:name w:val="156F17C624604092ADD52F8636F1AA0A"/>
    <w:rsid w:val="00AE300C"/>
    <w:pPr>
      <w:bidi/>
      <w:spacing w:after="200" w:line="276" w:lineRule="auto"/>
    </w:pPr>
  </w:style>
  <w:style w:type="paragraph" w:customStyle="1" w:styleId="884C8EA110C64205B9F1CFE0F5FE86E2">
    <w:name w:val="884C8EA110C64205B9F1CFE0F5FE86E2"/>
    <w:rsid w:val="00AE300C"/>
    <w:pPr>
      <w:bidi/>
      <w:spacing w:after="200" w:line="276" w:lineRule="auto"/>
    </w:pPr>
  </w:style>
  <w:style w:type="paragraph" w:customStyle="1" w:styleId="01B5ED6FF6CC48DE8A4C440BDF2B15F2">
    <w:name w:val="01B5ED6FF6CC48DE8A4C440BDF2B15F2"/>
    <w:rsid w:val="00AE300C"/>
    <w:pPr>
      <w:bidi/>
      <w:spacing w:after="200" w:line="276" w:lineRule="auto"/>
    </w:pPr>
  </w:style>
  <w:style w:type="paragraph" w:customStyle="1" w:styleId="84944D0872634B52B4526E287B272A58">
    <w:name w:val="84944D0872634B52B4526E287B272A58"/>
    <w:rsid w:val="00AE300C"/>
    <w:pPr>
      <w:bidi/>
      <w:spacing w:after="200" w:line="276" w:lineRule="auto"/>
    </w:pPr>
  </w:style>
  <w:style w:type="paragraph" w:customStyle="1" w:styleId="54928B142CA74B3EA1E8EC5B65037F47">
    <w:name w:val="54928B142CA74B3EA1E8EC5B65037F47"/>
    <w:rsid w:val="00AE300C"/>
    <w:pPr>
      <w:bidi/>
      <w:spacing w:after="200" w:line="276" w:lineRule="auto"/>
    </w:pPr>
  </w:style>
  <w:style w:type="paragraph" w:customStyle="1" w:styleId="E093113FF5BA478FA76C3B88C1B3C56D">
    <w:name w:val="E093113FF5BA478FA76C3B88C1B3C56D"/>
    <w:rsid w:val="00AE300C"/>
    <w:pPr>
      <w:bidi/>
      <w:spacing w:after="200" w:line="276" w:lineRule="auto"/>
    </w:pPr>
  </w:style>
  <w:style w:type="paragraph" w:customStyle="1" w:styleId="DC7F58494C5047659CCB995BE4CEF89E">
    <w:name w:val="DC7F58494C5047659CCB995BE4CEF89E"/>
    <w:rsid w:val="00AE300C"/>
    <w:pPr>
      <w:bidi/>
      <w:spacing w:after="200" w:line="276" w:lineRule="auto"/>
    </w:pPr>
  </w:style>
  <w:style w:type="paragraph" w:customStyle="1" w:styleId="5E26D7496BB8454487EBBD70DC6695D4">
    <w:name w:val="5E26D7496BB8454487EBBD70DC6695D4"/>
    <w:rsid w:val="00AE300C"/>
    <w:pPr>
      <w:bidi/>
      <w:spacing w:after="200" w:line="276" w:lineRule="auto"/>
    </w:pPr>
  </w:style>
  <w:style w:type="paragraph" w:customStyle="1" w:styleId="3E67309E447A4838902EA48166ED3365">
    <w:name w:val="3E67309E447A4838902EA48166ED3365"/>
    <w:rsid w:val="00AE300C"/>
    <w:pPr>
      <w:bidi/>
      <w:spacing w:after="200" w:line="276" w:lineRule="auto"/>
    </w:pPr>
  </w:style>
  <w:style w:type="paragraph" w:customStyle="1" w:styleId="A2363DDF98644949889C4349DBBF8B6F">
    <w:name w:val="A2363DDF98644949889C4349DBBF8B6F"/>
    <w:rsid w:val="00AE300C"/>
    <w:pPr>
      <w:bidi/>
      <w:spacing w:after="200" w:line="276" w:lineRule="auto"/>
    </w:pPr>
  </w:style>
  <w:style w:type="paragraph" w:customStyle="1" w:styleId="633BF98D52A849B2A0C9DDF7AF59A916">
    <w:name w:val="633BF98D52A849B2A0C9DDF7AF59A916"/>
    <w:rsid w:val="00AE300C"/>
    <w:pPr>
      <w:bidi/>
      <w:spacing w:after="200" w:line="276" w:lineRule="auto"/>
    </w:pPr>
  </w:style>
  <w:style w:type="paragraph" w:customStyle="1" w:styleId="7B54E6E93225458D8554E4A9E206F6A1">
    <w:name w:val="7B54E6E93225458D8554E4A9E206F6A1"/>
    <w:rsid w:val="00AE300C"/>
    <w:pPr>
      <w:bidi/>
      <w:spacing w:after="200" w:line="276" w:lineRule="auto"/>
    </w:pPr>
  </w:style>
  <w:style w:type="paragraph" w:customStyle="1" w:styleId="BC12D8E320F1482FA1F75B11625E781D">
    <w:name w:val="BC12D8E320F1482FA1F75B11625E781D"/>
    <w:rsid w:val="00AE300C"/>
    <w:pPr>
      <w:bidi/>
      <w:spacing w:after="200" w:line="276" w:lineRule="auto"/>
    </w:pPr>
  </w:style>
  <w:style w:type="paragraph" w:customStyle="1" w:styleId="38062C9D002D4225BF08C267B0E78A1A">
    <w:name w:val="38062C9D002D4225BF08C267B0E78A1A"/>
    <w:rsid w:val="00AE300C"/>
    <w:pPr>
      <w:bidi/>
      <w:spacing w:after="200" w:line="276" w:lineRule="auto"/>
    </w:pPr>
  </w:style>
  <w:style w:type="paragraph" w:customStyle="1" w:styleId="13539F9BCCA54FDDB929A1C84A84244F">
    <w:name w:val="13539F9BCCA54FDDB929A1C84A84244F"/>
    <w:rsid w:val="00AE300C"/>
    <w:pPr>
      <w:bidi/>
      <w:spacing w:after="200" w:line="276" w:lineRule="auto"/>
    </w:pPr>
  </w:style>
  <w:style w:type="paragraph" w:customStyle="1" w:styleId="3C65912320114AB39F5FD12298DD3A3F">
    <w:name w:val="3C65912320114AB39F5FD12298DD3A3F"/>
    <w:rsid w:val="00AE300C"/>
    <w:pPr>
      <w:bidi/>
      <w:spacing w:after="200" w:line="276" w:lineRule="auto"/>
    </w:pPr>
  </w:style>
  <w:style w:type="paragraph" w:customStyle="1" w:styleId="12DC880141604C0EA3A48A24FCF4B5B7">
    <w:name w:val="12DC880141604C0EA3A48A24FCF4B5B7"/>
    <w:rsid w:val="00AE300C"/>
    <w:pPr>
      <w:bidi/>
      <w:spacing w:after="200" w:line="276" w:lineRule="auto"/>
    </w:pPr>
  </w:style>
  <w:style w:type="paragraph" w:customStyle="1" w:styleId="26C4889742A34802B8F16C782B8DC8B4">
    <w:name w:val="26C4889742A34802B8F16C782B8DC8B4"/>
    <w:rsid w:val="00AE300C"/>
    <w:pPr>
      <w:bidi/>
      <w:spacing w:after="200" w:line="276" w:lineRule="auto"/>
    </w:pPr>
  </w:style>
  <w:style w:type="paragraph" w:customStyle="1" w:styleId="F78C8EC3AB8244AEAEF1B5ECA5C8E365">
    <w:name w:val="F78C8EC3AB8244AEAEF1B5ECA5C8E365"/>
    <w:rsid w:val="00AE300C"/>
    <w:pPr>
      <w:bidi/>
      <w:spacing w:after="200" w:line="276" w:lineRule="auto"/>
    </w:pPr>
  </w:style>
  <w:style w:type="paragraph" w:customStyle="1" w:styleId="DBA77868B5574345A61D0017392AAE93">
    <w:name w:val="DBA77868B5574345A61D0017392AAE93"/>
    <w:rsid w:val="00AE300C"/>
    <w:pPr>
      <w:bidi/>
      <w:spacing w:after="200" w:line="276" w:lineRule="auto"/>
    </w:pPr>
  </w:style>
  <w:style w:type="paragraph" w:customStyle="1" w:styleId="9DF4FDE7B35A444597256536B23AD001">
    <w:name w:val="9DF4FDE7B35A444597256536B23AD001"/>
    <w:rsid w:val="00AE300C"/>
    <w:pPr>
      <w:bidi/>
      <w:spacing w:after="200" w:line="276" w:lineRule="auto"/>
    </w:pPr>
  </w:style>
  <w:style w:type="paragraph" w:customStyle="1" w:styleId="5F69157B56344F7889DF1AC9B2589ADA">
    <w:name w:val="5F69157B56344F7889DF1AC9B2589ADA"/>
    <w:rsid w:val="00AE300C"/>
    <w:pPr>
      <w:bidi/>
      <w:spacing w:after="200" w:line="276" w:lineRule="auto"/>
    </w:pPr>
  </w:style>
  <w:style w:type="paragraph" w:customStyle="1" w:styleId="ACE005C8E96F45F4B4B09141F7347BF9">
    <w:name w:val="ACE005C8E96F45F4B4B09141F7347BF9"/>
    <w:rsid w:val="00AE300C"/>
    <w:pPr>
      <w:bidi/>
      <w:spacing w:after="200" w:line="276" w:lineRule="auto"/>
    </w:pPr>
  </w:style>
  <w:style w:type="paragraph" w:customStyle="1" w:styleId="D73CE648D1D94172B451E4DC6ED043B6">
    <w:name w:val="D73CE648D1D94172B451E4DC6ED043B6"/>
    <w:rsid w:val="00AE300C"/>
    <w:pPr>
      <w:bidi/>
      <w:spacing w:after="200" w:line="276" w:lineRule="auto"/>
    </w:pPr>
  </w:style>
  <w:style w:type="paragraph" w:customStyle="1" w:styleId="4D292404C9C74C50A7D11CFE5004B08F">
    <w:name w:val="4D292404C9C74C50A7D11CFE5004B08F"/>
    <w:rsid w:val="00AE300C"/>
    <w:pPr>
      <w:bidi/>
      <w:spacing w:after="200" w:line="276" w:lineRule="auto"/>
    </w:pPr>
  </w:style>
  <w:style w:type="paragraph" w:customStyle="1" w:styleId="1087EF87585A4B8ABE26FAF1BEBD20D8">
    <w:name w:val="1087EF87585A4B8ABE26FAF1BEBD20D8"/>
    <w:rsid w:val="00AE300C"/>
    <w:pPr>
      <w:bidi/>
      <w:spacing w:after="200" w:line="276" w:lineRule="auto"/>
    </w:pPr>
  </w:style>
  <w:style w:type="paragraph" w:customStyle="1" w:styleId="87B65FD15F304236ACF141A562075360">
    <w:name w:val="87B65FD15F304236ACF141A562075360"/>
    <w:rsid w:val="00AE300C"/>
    <w:pPr>
      <w:bidi/>
      <w:spacing w:after="200" w:line="276" w:lineRule="auto"/>
    </w:pPr>
  </w:style>
  <w:style w:type="paragraph" w:customStyle="1" w:styleId="C1EBFB661BFC47E1B5A63DDBED373D55">
    <w:name w:val="C1EBFB661BFC47E1B5A63DDBED373D55"/>
    <w:rsid w:val="00AE300C"/>
    <w:pPr>
      <w:bidi/>
      <w:spacing w:after="200" w:line="276" w:lineRule="auto"/>
    </w:pPr>
  </w:style>
  <w:style w:type="paragraph" w:customStyle="1" w:styleId="0C1581C4575846CE894A399193D8F343">
    <w:name w:val="0C1581C4575846CE894A399193D8F343"/>
    <w:rsid w:val="00AE300C"/>
    <w:pPr>
      <w:bidi/>
      <w:spacing w:after="200" w:line="276" w:lineRule="auto"/>
    </w:pPr>
  </w:style>
  <w:style w:type="paragraph" w:customStyle="1" w:styleId="948730629CF64C40A83A832FD5C84FEE">
    <w:name w:val="948730629CF64C40A83A832FD5C84FEE"/>
    <w:rsid w:val="00AE300C"/>
    <w:pPr>
      <w:bidi/>
      <w:spacing w:after="200" w:line="276" w:lineRule="auto"/>
    </w:pPr>
  </w:style>
  <w:style w:type="paragraph" w:customStyle="1" w:styleId="841CDC0C6C3746279009E5D4C9F72537">
    <w:name w:val="841CDC0C6C3746279009E5D4C9F72537"/>
    <w:rsid w:val="00AE300C"/>
    <w:pPr>
      <w:bidi/>
      <w:spacing w:after="200" w:line="276" w:lineRule="auto"/>
    </w:pPr>
  </w:style>
  <w:style w:type="paragraph" w:customStyle="1" w:styleId="8324BFDAB27646028F77E43FC31066BC">
    <w:name w:val="8324BFDAB27646028F77E43FC31066BC"/>
    <w:rsid w:val="00AE300C"/>
    <w:pPr>
      <w:bidi/>
      <w:spacing w:after="200" w:line="276" w:lineRule="auto"/>
    </w:pPr>
  </w:style>
  <w:style w:type="paragraph" w:customStyle="1" w:styleId="DDADF7F60C2D4A78BF858310203F7B00">
    <w:name w:val="DDADF7F60C2D4A78BF858310203F7B00"/>
    <w:rsid w:val="00AE300C"/>
    <w:pPr>
      <w:bidi/>
      <w:spacing w:after="200" w:line="276" w:lineRule="auto"/>
    </w:pPr>
  </w:style>
  <w:style w:type="paragraph" w:customStyle="1" w:styleId="07B9AD5776334B9EB4136FA53B486BD5">
    <w:name w:val="07B9AD5776334B9EB4136FA53B486BD5"/>
    <w:rsid w:val="00AE300C"/>
    <w:pPr>
      <w:bidi/>
      <w:spacing w:after="200" w:line="276" w:lineRule="auto"/>
    </w:pPr>
  </w:style>
  <w:style w:type="paragraph" w:customStyle="1" w:styleId="1F97F6E8628447AAB47C1C5CC3850CD9">
    <w:name w:val="1F97F6E8628447AAB47C1C5CC3850CD9"/>
    <w:rsid w:val="00AE300C"/>
    <w:pPr>
      <w:bidi/>
      <w:spacing w:after="200" w:line="276" w:lineRule="auto"/>
    </w:pPr>
  </w:style>
  <w:style w:type="paragraph" w:customStyle="1" w:styleId="742D5FA0EE98466D8936F1C3C7CC1DBC">
    <w:name w:val="742D5FA0EE98466D8936F1C3C7CC1DBC"/>
    <w:rsid w:val="00AE300C"/>
    <w:pPr>
      <w:bidi/>
      <w:spacing w:after="200" w:line="276" w:lineRule="auto"/>
    </w:pPr>
  </w:style>
  <w:style w:type="paragraph" w:customStyle="1" w:styleId="5082592A4AE24DC297D258A763FCF879">
    <w:name w:val="5082592A4AE24DC297D258A763FCF879"/>
    <w:rsid w:val="00AE300C"/>
    <w:pPr>
      <w:bidi/>
      <w:spacing w:after="200" w:line="276" w:lineRule="auto"/>
    </w:pPr>
  </w:style>
  <w:style w:type="paragraph" w:customStyle="1" w:styleId="36B256A5805B47659D23DB12A8F336A4">
    <w:name w:val="36B256A5805B47659D23DB12A8F336A4"/>
    <w:rsid w:val="00AE300C"/>
    <w:pPr>
      <w:bidi/>
      <w:spacing w:after="200" w:line="276" w:lineRule="auto"/>
    </w:pPr>
  </w:style>
  <w:style w:type="paragraph" w:customStyle="1" w:styleId="2FD4D8916C964C34A487C416EC89EEB8">
    <w:name w:val="2FD4D8916C964C34A487C416EC89EEB8"/>
    <w:rsid w:val="00AE300C"/>
    <w:pPr>
      <w:bidi/>
      <w:spacing w:after="200" w:line="276" w:lineRule="auto"/>
    </w:pPr>
  </w:style>
  <w:style w:type="paragraph" w:customStyle="1" w:styleId="B0F51050D52C4157BC75474A9C306246">
    <w:name w:val="B0F51050D52C4157BC75474A9C306246"/>
    <w:rsid w:val="00AE300C"/>
    <w:pPr>
      <w:bidi/>
      <w:spacing w:after="200" w:line="276" w:lineRule="auto"/>
    </w:pPr>
  </w:style>
  <w:style w:type="paragraph" w:customStyle="1" w:styleId="0BD421A32D51492180D18503CFCDFDD5">
    <w:name w:val="0BD421A32D51492180D18503CFCDFDD5"/>
    <w:rsid w:val="00AE300C"/>
    <w:pPr>
      <w:bidi/>
      <w:spacing w:after="200" w:line="276" w:lineRule="auto"/>
    </w:pPr>
  </w:style>
  <w:style w:type="paragraph" w:customStyle="1" w:styleId="C6A35B3ED75A407E877102D27896B0F7">
    <w:name w:val="C6A35B3ED75A407E877102D27896B0F7"/>
    <w:rsid w:val="00AE300C"/>
    <w:pPr>
      <w:bidi/>
      <w:spacing w:after="200" w:line="276" w:lineRule="auto"/>
    </w:pPr>
  </w:style>
  <w:style w:type="paragraph" w:customStyle="1" w:styleId="69EA0704E46A4F4199C5B829C81D27DD">
    <w:name w:val="69EA0704E46A4F4199C5B829C81D27DD"/>
    <w:rsid w:val="00AE300C"/>
    <w:pPr>
      <w:bidi/>
      <w:spacing w:after="200" w:line="276" w:lineRule="auto"/>
    </w:pPr>
  </w:style>
  <w:style w:type="paragraph" w:customStyle="1" w:styleId="1C95830EB1D4459D9754A9CF883F6AC8">
    <w:name w:val="1C95830EB1D4459D9754A9CF883F6AC8"/>
    <w:rsid w:val="00AE300C"/>
    <w:pPr>
      <w:bidi/>
      <w:spacing w:after="200" w:line="276" w:lineRule="auto"/>
    </w:pPr>
  </w:style>
  <w:style w:type="paragraph" w:customStyle="1" w:styleId="AD1911A16BB1427A91F6B4CF9E1FA7A1">
    <w:name w:val="AD1911A16BB1427A91F6B4CF9E1FA7A1"/>
    <w:rsid w:val="00AE300C"/>
    <w:pPr>
      <w:bidi/>
      <w:spacing w:after="200" w:line="276" w:lineRule="auto"/>
    </w:pPr>
  </w:style>
  <w:style w:type="paragraph" w:customStyle="1" w:styleId="BB0B96595B394E319ACC3BC8B6A4BF2C">
    <w:name w:val="BB0B96595B394E319ACC3BC8B6A4BF2C"/>
    <w:rsid w:val="00AE300C"/>
    <w:pPr>
      <w:bidi/>
      <w:spacing w:after="200" w:line="276" w:lineRule="auto"/>
    </w:pPr>
  </w:style>
  <w:style w:type="paragraph" w:customStyle="1" w:styleId="9B20D6CFC14B4ACF9B72D89B5DB13552">
    <w:name w:val="9B20D6CFC14B4ACF9B72D89B5DB13552"/>
    <w:rsid w:val="00AE300C"/>
    <w:pPr>
      <w:bidi/>
      <w:spacing w:after="200" w:line="276" w:lineRule="auto"/>
    </w:pPr>
  </w:style>
  <w:style w:type="paragraph" w:customStyle="1" w:styleId="0A89907A7A2A4ED1AF38EF5A92B5C0A5">
    <w:name w:val="0A89907A7A2A4ED1AF38EF5A92B5C0A5"/>
    <w:rsid w:val="00AE300C"/>
    <w:pPr>
      <w:bidi/>
      <w:spacing w:after="200" w:line="276" w:lineRule="auto"/>
    </w:pPr>
  </w:style>
  <w:style w:type="paragraph" w:customStyle="1" w:styleId="C1296DAB24F240EF9B160802EA0B28F0">
    <w:name w:val="C1296DAB24F240EF9B160802EA0B28F0"/>
    <w:rsid w:val="00AE300C"/>
    <w:pPr>
      <w:bidi/>
      <w:spacing w:after="200" w:line="276" w:lineRule="auto"/>
    </w:pPr>
  </w:style>
  <w:style w:type="paragraph" w:customStyle="1" w:styleId="F093E8763146496FA74E875C19C5454B">
    <w:name w:val="F093E8763146496FA74E875C19C5454B"/>
    <w:rsid w:val="00AE300C"/>
    <w:pPr>
      <w:bidi/>
      <w:spacing w:after="200" w:line="276" w:lineRule="auto"/>
    </w:pPr>
  </w:style>
  <w:style w:type="paragraph" w:customStyle="1" w:styleId="E78145D17A504254B2A8A7CFF98BD07F">
    <w:name w:val="E78145D17A504254B2A8A7CFF98BD07F"/>
    <w:rsid w:val="00AE300C"/>
    <w:pPr>
      <w:bidi/>
      <w:spacing w:after="200" w:line="276" w:lineRule="auto"/>
    </w:pPr>
  </w:style>
  <w:style w:type="paragraph" w:customStyle="1" w:styleId="3A56E3B9EB78436CBB17481A740055C8">
    <w:name w:val="3A56E3B9EB78436CBB17481A740055C8"/>
    <w:rsid w:val="00AE300C"/>
    <w:pPr>
      <w:bidi/>
      <w:spacing w:after="200" w:line="276" w:lineRule="auto"/>
    </w:pPr>
  </w:style>
  <w:style w:type="paragraph" w:customStyle="1" w:styleId="2FAC7F5A6FC8410BA95F0166A929CF76">
    <w:name w:val="2FAC7F5A6FC8410BA95F0166A929CF76"/>
    <w:rsid w:val="00AE300C"/>
    <w:pPr>
      <w:bidi/>
      <w:spacing w:after="200" w:line="276" w:lineRule="auto"/>
    </w:pPr>
  </w:style>
  <w:style w:type="paragraph" w:customStyle="1" w:styleId="955A7F14246448DE88C0BCBAE0CBE4DD">
    <w:name w:val="955A7F14246448DE88C0BCBAE0CBE4DD"/>
    <w:rsid w:val="00AE300C"/>
    <w:pPr>
      <w:bidi/>
      <w:spacing w:after="200" w:line="276" w:lineRule="auto"/>
    </w:pPr>
  </w:style>
  <w:style w:type="paragraph" w:customStyle="1" w:styleId="227DC4219F464F2CA0AB803A98D82BA2">
    <w:name w:val="227DC4219F464F2CA0AB803A98D82BA2"/>
    <w:rsid w:val="00AE300C"/>
    <w:pPr>
      <w:bidi/>
      <w:spacing w:after="200" w:line="276" w:lineRule="auto"/>
    </w:pPr>
  </w:style>
  <w:style w:type="paragraph" w:customStyle="1" w:styleId="72472543A0CE4FEEB3A0123D9D5D7AB4">
    <w:name w:val="72472543A0CE4FEEB3A0123D9D5D7AB4"/>
    <w:rsid w:val="00AE300C"/>
    <w:pPr>
      <w:bidi/>
      <w:spacing w:after="200" w:line="276" w:lineRule="auto"/>
    </w:pPr>
  </w:style>
  <w:style w:type="paragraph" w:customStyle="1" w:styleId="2AF4921A141146BF85E695312BAD9EB0">
    <w:name w:val="2AF4921A141146BF85E695312BAD9EB0"/>
    <w:rsid w:val="00AE300C"/>
    <w:pPr>
      <w:bidi/>
      <w:spacing w:after="200" w:line="276" w:lineRule="auto"/>
    </w:pPr>
  </w:style>
  <w:style w:type="paragraph" w:customStyle="1" w:styleId="AF9929359F404FCB9A6553707624D73D">
    <w:name w:val="AF9929359F404FCB9A6553707624D73D"/>
    <w:rsid w:val="00AE300C"/>
    <w:pPr>
      <w:bidi/>
      <w:spacing w:after="200" w:line="276" w:lineRule="auto"/>
    </w:pPr>
  </w:style>
  <w:style w:type="paragraph" w:customStyle="1" w:styleId="6253282FFE7142A793AD47DCD2AA780E">
    <w:name w:val="6253282FFE7142A793AD47DCD2AA780E"/>
    <w:rsid w:val="00AE300C"/>
    <w:pPr>
      <w:bidi/>
      <w:spacing w:after="200" w:line="276" w:lineRule="auto"/>
    </w:pPr>
  </w:style>
  <w:style w:type="paragraph" w:customStyle="1" w:styleId="8AE0CFBCC9084618821D53F41A0102AD">
    <w:name w:val="8AE0CFBCC9084618821D53F41A0102AD"/>
    <w:rsid w:val="00AE300C"/>
    <w:pPr>
      <w:bidi/>
      <w:spacing w:after="200" w:line="276" w:lineRule="auto"/>
    </w:pPr>
  </w:style>
  <w:style w:type="paragraph" w:customStyle="1" w:styleId="C8EF5D4459B840E19771657726A59264">
    <w:name w:val="C8EF5D4459B840E19771657726A59264"/>
    <w:rsid w:val="00AE300C"/>
    <w:pPr>
      <w:bidi/>
      <w:spacing w:after="200" w:line="276" w:lineRule="auto"/>
    </w:pPr>
  </w:style>
  <w:style w:type="paragraph" w:customStyle="1" w:styleId="0E339884D4694C5FA58BA25151517811">
    <w:name w:val="0E339884D4694C5FA58BA25151517811"/>
    <w:rsid w:val="00AE300C"/>
    <w:pPr>
      <w:bidi/>
      <w:spacing w:after="200" w:line="276" w:lineRule="auto"/>
    </w:pPr>
  </w:style>
  <w:style w:type="paragraph" w:customStyle="1" w:styleId="EFC18198375C4738A149EBA541A06E79">
    <w:name w:val="EFC18198375C4738A149EBA541A06E79"/>
    <w:rsid w:val="00AE300C"/>
    <w:pPr>
      <w:bidi/>
      <w:spacing w:after="200" w:line="276" w:lineRule="auto"/>
    </w:pPr>
  </w:style>
  <w:style w:type="paragraph" w:customStyle="1" w:styleId="2EBB1176F6B14C3180241C2425BE9ED9">
    <w:name w:val="2EBB1176F6B14C3180241C2425BE9ED9"/>
    <w:rsid w:val="00AE300C"/>
    <w:pPr>
      <w:bidi/>
      <w:spacing w:after="200" w:line="276" w:lineRule="auto"/>
    </w:pPr>
  </w:style>
  <w:style w:type="paragraph" w:customStyle="1" w:styleId="C695E010FF4A4625BA9734E239500E9E">
    <w:name w:val="C695E010FF4A4625BA9734E239500E9E"/>
    <w:rsid w:val="00AE300C"/>
    <w:pPr>
      <w:bidi/>
      <w:spacing w:after="200" w:line="276" w:lineRule="auto"/>
    </w:pPr>
  </w:style>
  <w:style w:type="paragraph" w:customStyle="1" w:styleId="79A84F89093E4455BCFDD50A6EDE5B74">
    <w:name w:val="79A84F89093E4455BCFDD50A6EDE5B74"/>
    <w:rsid w:val="00AE300C"/>
    <w:pPr>
      <w:bidi/>
      <w:spacing w:after="200" w:line="276" w:lineRule="auto"/>
    </w:pPr>
  </w:style>
  <w:style w:type="paragraph" w:customStyle="1" w:styleId="027018FEC7AF40F29A3DB3A567FFE6B9">
    <w:name w:val="027018FEC7AF40F29A3DB3A567FFE6B9"/>
    <w:rsid w:val="00AE300C"/>
    <w:pPr>
      <w:bidi/>
      <w:spacing w:after="200" w:line="276" w:lineRule="auto"/>
    </w:pPr>
  </w:style>
  <w:style w:type="paragraph" w:customStyle="1" w:styleId="D2E38FD5392E405C9CB99D1416F54423">
    <w:name w:val="D2E38FD5392E405C9CB99D1416F54423"/>
    <w:rsid w:val="00AE300C"/>
    <w:pPr>
      <w:bidi/>
      <w:spacing w:after="200" w:line="276" w:lineRule="auto"/>
    </w:pPr>
  </w:style>
  <w:style w:type="paragraph" w:customStyle="1" w:styleId="7B661FD6948542F1A668E88194B920CE">
    <w:name w:val="7B661FD6948542F1A668E88194B920CE"/>
    <w:rsid w:val="00AE300C"/>
    <w:pPr>
      <w:bidi/>
      <w:spacing w:after="200" w:line="276" w:lineRule="auto"/>
    </w:pPr>
  </w:style>
  <w:style w:type="paragraph" w:customStyle="1" w:styleId="0F34DE3A8D284709B2C65FBECA5B9F68">
    <w:name w:val="0F34DE3A8D284709B2C65FBECA5B9F68"/>
    <w:rsid w:val="00AE300C"/>
    <w:pPr>
      <w:bidi/>
      <w:spacing w:after="200" w:line="276" w:lineRule="auto"/>
    </w:pPr>
  </w:style>
  <w:style w:type="paragraph" w:customStyle="1" w:styleId="1923486FE16A4AA8BB382CD9F06545DA">
    <w:name w:val="1923486FE16A4AA8BB382CD9F06545DA"/>
    <w:rsid w:val="00AE300C"/>
    <w:pPr>
      <w:bidi/>
      <w:spacing w:after="200" w:line="276" w:lineRule="auto"/>
    </w:pPr>
  </w:style>
  <w:style w:type="paragraph" w:customStyle="1" w:styleId="BCCEBB64FE7648EA9C4DB9788C608972">
    <w:name w:val="BCCEBB64FE7648EA9C4DB9788C608972"/>
    <w:rsid w:val="00AE300C"/>
    <w:pPr>
      <w:bidi/>
      <w:spacing w:after="200" w:line="276" w:lineRule="auto"/>
    </w:pPr>
  </w:style>
  <w:style w:type="paragraph" w:customStyle="1" w:styleId="D7CC3BD684964CB299FE633AAA692F19">
    <w:name w:val="D7CC3BD684964CB299FE633AAA692F19"/>
    <w:rsid w:val="00AE300C"/>
    <w:pPr>
      <w:bidi/>
      <w:spacing w:after="200" w:line="276" w:lineRule="auto"/>
    </w:pPr>
  </w:style>
  <w:style w:type="paragraph" w:customStyle="1" w:styleId="EDFA707A7A3742149E7FE54522ACC5B5">
    <w:name w:val="EDFA707A7A3742149E7FE54522ACC5B5"/>
    <w:rsid w:val="00AE300C"/>
    <w:pPr>
      <w:bidi/>
      <w:spacing w:after="200" w:line="276" w:lineRule="auto"/>
    </w:pPr>
  </w:style>
  <w:style w:type="paragraph" w:customStyle="1" w:styleId="F217D59D284F41BC9EAF177669332091">
    <w:name w:val="F217D59D284F41BC9EAF177669332091"/>
    <w:rsid w:val="00AE300C"/>
    <w:pPr>
      <w:bidi/>
      <w:spacing w:after="200" w:line="276" w:lineRule="auto"/>
    </w:pPr>
  </w:style>
  <w:style w:type="paragraph" w:customStyle="1" w:styleId="B519AC63F6724CB69D0B04A281A94F7F">
    <w:name w:val="B519AC63F6724CB69D0B04A281A94F7F"/>
    <w:rsid w:val="00AE300C"/>
    <w:pPr>
      <w:bidi/>
      <w:spacing w:after="200" w:line="276" w:lineRule="auto"/>
    </w:pPr>
  </w:style>
  <w:style w:type="paragraph" w:customStyle="1" w:styleId="71D773EF2C604E5BAFCCEFE1BDA5F72B">
    <w:name w:val="71D773EF2C604E5BAFCCEFE1BDA5F72B"/>
    <w:rsid w:val="00AE300C"/>
    <w:pPr>
      <w:bidi/>
      <w:spacing w:after="200" w:line="276" w:lineRule="auto"/>
    </w:pPr>
  </w:style>
  <w:style w:type="paragraph" w:customStyle="1" w:styleId="1965CB3ABCC54716BA8B7B8C0628BB89">
    <w:name w:val="1965CB3ABCC54716BA8B7B8C0628BB89"/>
    <w:rsid w:val="00AE300C"/>
    <w:pPr>
      <w:bidi/>
      <w:spacing w:after="200" w:line="276" w:lineRule="auto"/>
    </w:pPr>
  </w:style>
  <w:style w:type="paragraph" w:customStyle="1" w:styleId="7E9333FBADBF497889B788943AC73328">
    <w:name w:val="7E9333FBADBF497889B788943AC73328"/>
    <w:rsid w:val="00AE300C"/>
    <w:pPr>
      <w:bidi/>
      <w:spacing w:after="200" w:line="276" w:lineRule="auto"/>
    </w:pPr>
  </w:style>
  <w:style w:type="paragraph" w:customStyle="1" w:styleId="EF19F754B7B84D1EBAEDF246B53EFDB1">
    <w:name w:val="EF19F754B7B84D1EBAEDF246B53EFDB1"/>
    <w:rsid w:val="00AE300C"/>
    <w:pPr>
      <w:bidi/>
      <w:spacing w:after="200" w:line="276" w:lineRule="auto"/>
    </w:pPr>
  </w:style>
  <w:style w:type="paragraph" w:customStyle="1" w:styleId="BCA8725B57724F7F9E76BA7F6ED02EEA">
    <w:name w:val="BCA8725B57724F7F9E76BA7F6ED02EEA"/>
    <w:rsid w:val="00AE300C"/>
    <w:pPr>
      <w:bidi/>
      <w:spacing w:after="200" w:line="276" w:lineRule="auto"/>
    </w:pPr>
  </w:style>
  <w:style w:type="paragraph" w:customStyle="1" w:styleId="B9CF54E48CB14FB7B0F53BA7DF46DB9F">
    <w:name w:val="B9CF54E48CB14FB7B0F53BA7DF46DB9F"/>
    <w:rsid w:val="00AE300C"/>
    <w:pPr>
      <w:bidi/>
      <w:spacing w:after="200" w:line="276" w:lineRule="auto"/>
    </w:pPr>
  </w:style>
  <w:style w:type="paragraph" w:customStyle="1" w:styleId="34BA3E512FBF46A79005AE932CB00376">
    <w:name w:val="34BA3E512FBF46A79005AE932CB00376"/>
    <w:rsid w:val="00AE300C"/>
    <w:pPr>
      <w:bidi/>
      <w:spacing w:after="200" w:line="276" w:lineRule="auto"/>
    </w:pPr>
  </w:style>
  <w:style w:type="paragraph" w:customStyle="1" w:styleId="BFC3591B847F4916A98766C3E101E4C6">
    <w:name w:val="BFC3591B847F4916A98766C3E101E4C6"/>
    <w:rsid w:val="00AE300C"/>
    <w:pPr>
      <w:bidi/>
      <w:spacing w:after="200" w:line="276" w:lineRule="auto"/>
    </w:pPr>
  </w:style>
  <w:style w:type="paragraph" w:customStyle="1" w:styleId="9D157FDAE4B343A8A95B681181B0F52A">
    <w:name w:val="9D157FDAE4B343A8A95B681181B0F52A"/>
    <w:rsid w:val="00AE300C"/>
    <w:pPr>
      <w:bidi/>
      <w:spacing w:after="200" w:line="276" w:lineRule="auto"/>
    </w:pPr>
  </w:style>
  <w:style w:type="paragraph" w:customStyle="1" w:styleId="FDD8303E3F574189BFD86B32F82A6660">
    <w:name w:val="FDD8303E3F574189BFD86B32F82A6660"/>
    <w:rsid w:val="00AE300C"/>
    <w:pPr>
      <w:bidi/>
      <w:spacing w:after="200" w:line="276" w:lineRule="auto"/>
    </w:pPr>
  </w:style>
  <w:style w:type="paragraph" w:customStyle="1" w:styleId="EF7C9EB4F28540CDB0C709204E672A30">
    <w:name w:val="EF7C9EB4F28540CDB0C709204E672A30"/>
    <w:rsid w:val="00AE300C"/>
    <w:pPr>
      <w:bidi/>
      <w:spacing w:after="200" w:line="276" w:lineRule="auto"/>
    </w:pPr>
  </w:style>
  <w:style w:type="paragraph" w:customStyle="1" w:styleId="FEAD216725974E1095870E46895C2DBA">
    <w:name w:val="FEAD216725974E1095870E46895C2DBA"/>
    <w:rsid w:val="00AE300C"/>
    <w:pPr>
      <w:bidi/>
      <w:spacing w:after="200" w:line="276" w:lineRule="auto"/>
    </w:pPr>
  </w:style>
  <w:style w:type="paragraph" w:customStyle="1" w:styleId="5E5C9632139D47FFA6BF2355C555D5CD">
    <w:name w:val="5E5C9632139D47FFA6BF2355C555D5CD"/>
    <w:rsid w:val="00AE300C"/>
    <w:pPr>
      <w:bidi/>
      <w:spacing w:after="200" w:line="276" w:lineRule="auto"/>
    </w:pPr>
  </w:style>
  <w:style w:type="paragraph" w:customStyle="1" w:styleId="BF4589949D52433CB1456FF2DBBB9552">
    <w:name w:val="BF4589949D52433CB1456FF2DBBB9552"/>
    <w:rsid w:val="00AE300C"/>
    <w:pPr>
      <w:bidi/>
      <w:spacing w:after="200" w:line="276" w:lineRule="auto"/>
    </w:pPr>
  </w:style>
  <w:style w:type="paragraph" w:customStyle="1" w:styleId="00ABCD72BC3F46A2AB716A52F5969275">
    <w:name w:val="00ABCD72BC3F46A2AB716A52F5969275"/>
    <w:rsid w:val="00AE300C"/>
    <w:pPr>
      <w:bidi/>
      <w:spacing w:after="200" w:line="276" w:lineRule="auto"/>
    </w:pPr>
  </w:style>
  <w:style w:type="paragraph" w:customStyle="1" w:styleId="9187EE4AFDD24AF5BA1067FE81158E48">
    <w:name w:val="9187EE4AFDD24AF5BA1067FE81158E48"/>
    <w:rsid w:val="00AE300C"/>
    <w:pPr>
      <w:bidi/>
      <w:spacing w:after="200" w:line="276" w:lineRule="auto"/>
    </w:pPr>
  </w:style>
  <w:style w:type="paragraph" w:customStyle="1" w:styleId="AB3AA0769DB84A1693CF77457F5B5BF3">
    <w:name w:val="AB3AA0769DB84A1693CF77457F5B5BF3"/>
    <w:rsid w:val="00AE300C"/>
    <w:pPr>
      <w:bidi/>
      <w:spacing w:after="200" w:line="276" w:lineRule="auto"/>
    </w:pPr>
  </w:style>
  <w:style w:type="paragraph" w:customStyle="1" w:styleId="EA5F49E047244E7992A2CC7484F8D646">
    <w:name w:val="EA5F49E047244E7992A2CC7484F8D646"/>
    <w:rsid w:val="00AE300C"/>
    <w:pPr>
      <w:bidi/>
      <w:spacing w:after="200" w:line="276" w:lineRule="auto"/>
    </w:pPr>
  </w:style>
  <w:style w:type="paragraph" w:customStyle="1" w:styleId="D2263BE7F6AA40E9B311E656BF705BB6">
    <w:name w:val="D2263BE7F6AA40E9B311E656BF705BB6"/>
    <w:rsid w:val="00AE300C"/>
    <w:pPr>
      <w:bidi/>
      <w:spacing w:after="200" w:line="276" w:lineRule="auto"/>
    </w:pPr>
  </w:style>
  <w:style w:type="paragraph" w:customStyle="1" w:styleId="0B2A75C6894940A3AF19C41398FBEBF7">
    <w:name w:val="0B2A75C6894940A3AF19C41398FBEBF7"/>
    <w:rsid w:val="00AE300C"/>
    <w:pPr>
      <w:bidi/>
      <w:spacing w:after="200" w:line="276" w:lineRule="auto"/>
    </w:pPr>
  </w:style>
  <w:style w:type="paragraph" w:customStyle="1" w:styleId="606257F68AA9410380ED056A59DCE1D8">
    <w:name w:val="606257F68AA9410380ED056A59DCE1D8"/>
    <w:rsid w:val="00AE300C"/>
    <w:pPr>
      <w:bidi/>
      <w:spacing w:after="200" w:line="276" w:lineRule="auto"/>
    </w:pPr>
  </w:style>
  <w:style w:type="paragraph" w:customStyle="1" w:styleId="DAE9E719D3674A8EBDA88FD0095E3CC6">
    <w:name w:val="DAE9E719D3674A8EBDA88FD0095E3CC6"/>
    <w:rsid w:val="00AE300C"/>
    <w:pPr>
      <w:bidi/>
      <w:spacing w:after="200" w:line="276" w:lineRule="auto"/>
    </w:pPr>
  </w:style>
  <w:style w:type="paragraph" w:customStyle="1" w:styleId="022691E6C29B4F4D87D026C135550F7D">
    <w:name w:val="022691E6C29B4F4D87D026C135550F7D"/>
    <w:rsid w:val="00AE300C"/>
    <w:pPr>
      <w:bidi/>
      <w:spacing w:after="200" w:line="276" w:lineRule="auto"/>
    </w:pPr>
  </w:style>
  <w:style w:type="paragraph" w:customStyle="1" w:styleId="7244EF05255F48C1B959676F17070A1D">
    <w:name w:val="7244EF05255F48C1B959676F17070A1D"/>
    <w:rsid w:val="00AE300C"/>
    <w:pPr>
      <w:bidi/>
      <w:spacing w:after="200" w:line="276" w:lineRule="auto"/>
    </w:pPr>
  </w:style>
  <w:style w:type="paragraph" w:customStyle="1" w:styleId="EB39D4549C4041028B7817A7DCB3CFF7">
    <w:name w:val="EB39D4549C4041028B7817A7DCB3CFF7"/>
    <w:rsid w:val="00AE300C"/>
    <w:pPr>
      <w:bidi/>
      <w:spacing w:after="200" w:line="276" w:lineRule="auto"/>
    </w:pPr>
  </w:style>
  <w:style w:type="paragraph" w:customStyle="1" w:styleId="4EDB8D0E92344AA193010802CA804999">
    <w:name w:val="4EDB8D0E92344AA193010802CA804999"/>
    <w:rsid w:val="00AE300C"/>
    <w:pPr>
      <w:bidi/>
      <w:spacing w:after="200" w:line="276" w:lineRule="auto"/>
    </w:pPr>
  </w:style>
  <w:style w:type="paragraph" w:customStyle="1" w:styleId="BBA27846B7424B53BA1FEA658540C4A2">
    <w:name w:val="BBA27846B7424B53BA1FEA658540C4A2"/>
    <w:rsid w:val="00AE300C"/>
    <w:pPr>
      <w:bidi/>
      <w:spacing w:after="200" w:line="276" w:lineRule="auto"/>
    </w:pPr>
  </w:style>
  <w:style w:type="paragraph" w:customStyle="1" w:styleId="30DC6F13BA3141DE9E54F354F5D7B0D1">
    <w:name w:val="30DC6F13BA3141DE9E54F354F5D7B0D1"/>
    <w:rsid w:val="00AE300C"/>
    <w:pPr>
      <w:bidi/>
      <w:spacing w:after="200" w:line="276" w:lineRule="auto"/>
    </w:pPr>
  </w:style>
  <w:style w:type="paragraph" w:customStyle="1" w:styleId="BF49B05679314435A4C633C9A98B5AA2">
    <w:name w:val="BF49B05679314435A4C633C9A98B5AA2"/>
    <w:rsid w:val="00AE300C"/>
    <w:pPr>
      <w:bidi/>
      <w:spacing w:after="200" w:line="276" w:lineRule="auto"/>
    </w:pPr>
  </w:style>
  <w:style w:type="paragraph" w:customStyle="1" w:styleId="89FCA486031B46B792800C1123E16B58">
    <w:name w:val="89FCA486031B46B792800C1123E16B58"/>
    <w:rsid w:val="00AE300C"/>
    <w:pPr>
      <w:bidi/>
      <w:spacing w:after="200" w:line="276" w:lineRule="auto"/>
    </w:pPr>
  </w:style>
  <w:style w:type="paragraph" w:customStyle="1" w:styleId="6217D35B4B5343238F165338FCC5CBBA">
    <w:name w:val="6217D35B4B5343238F165338FCC5CBBA"/>
    <w:rsid w:val="00AE300C"/>
    <w:pPr>
      <w:bidi/>
      <w:spacing w:after="200" w:line="276" w:lineRule="auto"/>
    </w:pPr>
  </w:style>
  <w:style w:type="paragraph" w:customStyle="1" w:styleId="B0F9954E8FBE426BB13FC25D32CC9124">
    <w:name w:val="B0F9954E8FBE426BB13FC25D32CC9124"/>
    <w:rsid w:val="00AE300C"/>
    <w:pPr>
      <w:bidi/>
      <w:spacing w:after="200" w:line="276" w:lineRule="auto"/>
    </w:pPr>
  </w:style>
  <w:style w:type="paragraph" w:customStyle="1" w:styleId="371A3F75A9A049E0BFA50E63AF002FD1">
    <w:name w:val="371A3F75A9A049E0BFA50E63AF002FD1"/>
    <w:rsid w:val="00F45524"/>
    <w:pPr>
      <w:bidi/>
      <w:spacing w:after="200" w:line="276" w:lineRule="auto"/>
    </w:pPr>
  </w:style>
  <w:style w:type="paragraph" w:customStyle="1" w:styleId="3EBBB77070F24BD9BEE0B7634AFC44CF">
    <w:name w:val="3EBBB77070F24BD9BEE0B7634AFC44CF"/>
    <w:rsid w:val="00F45524"/>
    <w:pPr>
      <w:bidi/>
      <w:spacing w:after="200" w:line="276" w:lineRule="auto"/>
    </w:pPr>
  </w:style>
  <w:style w:type="paragraph" w:customStyle="1" w:styleId="8CB5D702E613468094877B510FD8CD16">
    <w:name w:val="8CB5D702E613468094877B510FD8CD16"/>
    <w:rsid w:val="00C26784"/>
    <w:pPr>
      <w:bidi/>
      <w:spacing w:after="200" w:line="276" w:lineRule="auto"/>
    </w:pPr>
  </w:style>
  <w:style w:type="paragraph" w:customStyle="1" w:styleId="EFFAC7B54FB2441D89759C71F46231AF">
    <w:name w:val="EFFAC7B54FB2441D89759C71F46231AF"/>
    <w:rsid w:val="00C26784"/>
    <w:pPr>
      <w:bidi/>
      <w:spacing w:after="200" w:line="276" w:lineRule="auto"/>
    </w:pPr>
  </w:style>
  <w:style w:type="paragraph" w:customStyle="1" w:styleId="1BD4C428E1F241778ADCBBF826B7E30C">
    <w:name w:val="1BD4C428E1F241778ADCBBF826B7E30C"/>
    <w:rsid w:val="00C26784"/>
    <w:pPr>
      <w:bidi/>
      <w:spacing w:after="200" w:line="276" w:lineRule="auto"/>
    </w:pPr>
  </w:style>
  <w:style w:type="paragraph" w:customStyle="1" w:styleId="E6E8FFEB3DB948ABAB6A1E90D253B9BD">
    <w:name w:val="E6E8FFEB3DB948ABAB6A1E90D253B9BD"/>
    <w:rsid w:val="00C26784"/>
    <w:pPr>
      <w:bidi/>
      <w:spacing w:after="200" w:line="276" w:lineRule="auto"/>
    </w:pPr>
  </w:style>
  <w:style w:type="paragraph" w:customStyle="1" w:styleId="B37FEF2B94EA429DA007EF4189970CEC">
    <w:name w:val="B37FEF2B94EA429DA007EF4189970CEC"/>
    <w:rsid w:val="00C26784"/>
    <w:pPr>
      <w:bidi/>
      <w:spacing w:after="200" w:line="276" w:lineRule="auto"/>
    </w:pPr>
  </w:style>
  <w:style w:type="paragraph" w:customStyle="1" w:styleId="B436F268BA304BA8940C4B1B0D495382">
    <w:name w:val="B436F268BA304BA8940C4B1B0D495382"/>
    <w:rsid w:val="00C26784"/>
    <w:pPr>
      <w:bidi/>
      <w:spacing w:after="200" w:line="276" w:lineRule="auto"/>
    </w:pPr>
  </w:style>
  <w:style w:type="paragraph" w:customStyle="1" w:styleId="4861B1D0013145F8BC188A500F5A4D59">
    <w:name w:val="4861B1D0013145F8BC188A500F5A4D59"/>
    <w:rsid w:val="00C26784"/>
    <w:pPr>
      <w:bidi/>
      <w:spacing w:after="200" w:line="276" w:lineRule="auto"/>
    </w:pPr>
  </w:style>
  <w:style w:type="paragraph" w:customStyle="1" w:styleId="223F80E79F9A46CBBDF7B213149344AF">
    <w:name w:val="223F80E79F9A46CBBDF7B213149344AF"/>
    <w:rsid w:val="00C26784"/>
    <w:pPr>
      <w:bidi/>
      <w:spacing w:after="200" w:line="276" w:lineRule="auto"/>
    </w:pPr>
  </w:style>
  <w:style w:type="paragraph" w:customStyle="1" w:styleId="5046BBEC81624E43973934DFB062B087">
    <w:name w:val="5046BBEC81624E43973934DFB062B087"/>
    <w:rsid w:val="00C26784"/>
    <w:pPr>
      <w:bidi/>
      <w:spacing w:after="200" w:line="276" w:lineRule="auto"/>
    </w:pPr>
  </w:style>
  <w:style w:type="paragraph" w:customStyle="1" w:styleId="5AB1CB70642C4B33B85E3A5158353A8E">
    <w:name w:val="5AB1CB70642C4B33B85E3A5158353A8E"/>
    <w:rsid w:val="00C26784"/>
    <w:pPr>
      <w:bidi/>
      <w:spacing w:after="200" w:line="276" w:lineRule="auto"/>
    </w:pPr>
  </w:style>
  <w:style w:type="paragraph" w:customStyle="1" w:styleId="F5CD4C30A1F74C72AF1EBD71B98642E5">
    <w:name w:val="F5CD4C30A1F74C72AF1EBD71B98642E5"/>
    <w:rsid w:val="00C26784"/>
    <w:pPr>
      <w:bidi/>
      <w:spacing w:after="200" w:line="276" w:lineRule="auto"/>
    </w:pPr>
  </w:style>
  <w:style w:type="paragraph" w:customStyle="1" w:styleId="FDE316E0ED484A7E81ADE6BD39966B54">
    <w:name w:val="FDE316E0ED484A7E81ADE6BD39966B54"/>
    <w:rsid w:val="00C26784"/>
    <w:pPr>
      <w:bidi/>
      <w:spacing w:after="200" w:line="276" w:lineRule="auto"/>
    </w:pPr>
  </w:style>
  <w:style w:type="paragraph" w:customStyle="1" w:styleId="28D5CBBE571A4EE7924B4D038009E28D">
    <w:name w:val="28D5CBBE571A4EE7924B4D038009E28D"/>
    <w:rsid w:val="00C26784"/>
    <w:pPr>
      <w:bidi/>
      <w:spacing w:after="200" w:line="276" w:lineRule="auto"/>
    </w:pPr>
  </w:style>
  <w:style w:type="paragraph" w:customStyle="1" w:styleId="8B48B2A0472E407296B8024CEF2FC359">
    <w:name w:val="8B48B2A0472E407296B8024CEF2FC359"/>
    <w:rsid w:val="00C26784"/>
    <w:pPr>
      <w:bidi/>
      <w:spacing w:after="200" w:line="276" w:lineRule="auto"/>
    </w:pPr>
  </w:style>
  <w:style w:type="paragraph" w:customStyle="1" w:styleId="57480ADA286F4F21AF847CB672C35BEF">
    <w:name w:val="57480ADA286F4F21AF847CB672C35BEF"/>
    <w:rsid w:val="00C26784"/>
    <w:pPr>
      <w:bidi/>
      <w:spacing w:after="200" w:line="276" w:lineRule="auto"/>
    </w:pPr>
  </w:style>
  <w:style w:type="paragraph" w:customStyle="1" w:styleId="B34CDEAB95154FCC826A0775A5491225">
    <w:name w:val="B34CDEAB95154FCC826A0775A5491225"/>
    <w:rsid w:val="00C26784"/>
    <w:pPr>
      <w:bidi/>
      <w:spacing w:after="200" w:line="276" w:lineRule="auto"/>
    </w:pPr>
  </w:style>
  <w:style w:type="paragraph" w:customStyle="1" w:styleId="E0F758EB76A64C189E8981B8E13ADF3B">
    <w:name w:val="E0F758EB76A64C189E8981B8E13ADF3B"/>
    <w:rsid w:val="00C26784"/>
    <w:pPr>
      <w:bidi/>
      <w:spacing w:after="200" w:line="276" w:lineRule="auto"/>
    </w:pPr>
  </w:style>
  <w:style w:type="paragraph" w:customStyle="1" w:styleId="4B004421FC7340699EF3924BDC3C3BB6">
    <w:name w:val="4B004421FC7340699EF3924BDC3C3BB6"/>
    <w:rsid w:val="00C26784"/>
    <w:pPr>
      <w:bidi/>
      <w:spacing w:after="200" w:line="276" w:lineRule="auto"/>
    </w:pPr>
  </w:style>
  <w:style w:type="paragraph" w:customStyle="1" w:styleId="134D7FD07E514A34844EB99B82C8832B">
    <w:name w:val="134D7FD07E514A34844EB99B82C8832B"/>
    <w:rsid w:val="00C26784"/>
    <w:pPr>
      <w:bidi/>
      <w:spacing w:after="200" w:line="276" w:lineRule="auto"/>
    </w:pPr>
  </w:style>
  <w:style w:type="paragraph" w:customStyle="1" w:styleId="A77B9E4C2F7F4F828FEB8774854588CE">
    <w:name w:val="A77B9E4C2F7F4F828FEB8774854588CE"/>
    <w:rsid w:val="00C26784"/>
    <w:pPr>
      <w:bidi/>
      <w:spacing w:after="200" w:line="276" w:lineRule="auto"/>
    </w:pPr>
  </w:style>
  <w:style w:type="paragraph" w:customStyle="1" w:styleId="A09F54806B214274B0F4786C46E86B39">
    <w:name w:val="A09F54806B214274B0F4786C46E86B39"/>
    <w:rsid w:val="00C26784"/>
    <w:pPr>
      <w:bidi/>
      <w:spacing w:after="200" w:line="276" w:lineRule="auto"/>
    </w:pPr>
  </w:style>
  <w:style w:type="paragraph" w:customStyle="1" w:styleId="961310DBA9B0439EA73EFBB0BA537F90">
    <w:name w:val="961310DBA9B0439EA73EFBB0BA537F90"/>
    <w:rsid w:val="00C26784"/>
    <w:pPr>
      <w:bidi/>
      <w:spacing w:after="200" w:line="276" w:lineRule="auto"/>
    </w:pPr>
  </w:style>
  <w:style w:type="paragraph" w:customStyle="1" w:styleId="F29DA40A070D494497C8C87F3FB44CD5">
    <w:name w:val="F29DA40A070D494497C8C87F3FB44CD5"/>
    <w:rsid w:val="00C26784"/>
    <w:pPr>
      <w:bidi/>
      <w:spacing w:after="200" w:line="276" w:lineRule="auto"/>
    </w:pPr>
  </w:style>
  <w:style w:type="paragraph" w:customStyle="1" w:styleId="FF7C8EBE9F174C2786C3499CE14B5120">
    <w:name w:val="FF7C8EBE9F174C2786C3499CE14B5120"/>
    <w:rsid w:val="00C26784"/>
    <w:pPr>
      <w:bidi/>
      <w:spacing w:after="200" w:line="276" w:lineRule="auto"/>
    </w:pPr>
  </w:style>
  <w:style w:type="paragraph" w:customStyle="1" w:styleId="0B4FF9D5007F4BC986917C42B9C39B00">
    <w:name w:val="0B4FF9D5007F4BC986917C42B9C39B00"/>
    <w:rsid w:val="00C26784"/>
    <w:pPr>
      <w:bidi/>
      <w:spacing w:after="200" w:line="276" w:lineRule="auto"/>
    </w:pPr>
  </w:style>
  <w:style w:type="paragraph" w:customStyle="1" w:styleId="7211098935E34A609133843BEE3F955F">
    <w:name w:val="7211098935E34A609133843BEE3F955F"/>
    <w:rsid w:val="00C26784"/>
    <w:pPr>
      <w:bidi/>
      <w:spacing w:after="200" w:line="276" w:lineRule="auto"/>
    </w:pPr>
  </w:style>
  <w:style w:type="paragraph" w:customStyle="1" w:styleId="54271067FD61424D87FC536CE738AEAD">
    <w:name w:val="54271067FD61424D87FC536CE738AEAD"/>
    <w:rsid w:val="00C26784"/>
    <w:pPr>
      <w:bidi/>
      <w:spacing w:after="200" w:line="276" w:lineRule="auto"/>
    </w:pPr>
  </w:style>
  <w:style w:type="paragraph" w:customStyle="1" w:styleId="60A83654FA314B768ED63D6C33FFC99C">
    <w:name w:val="60A83654FA314B768ED63D6C33FFC99C"/>
    <w:rsid w:val="00C26784"/>
    <w:pPr>
      <w:bidi/>
      <w:spacing w:after="200" w:line="276" w:lineRule="auto"/>
    </w:pPr>
  </w:style>
  <w:style w:type="paragraph" w:customStyle="1" w:styleId="8EE2B4CA115946EC8C9669FBCF8D0AF5">
    <w:name w:val="8EE2B4CA115946EC8C9669FBCF8D0AF5"/>
    <w:rsid w:val="00C26784"/>
    <w:pPr>
      <w:bidi/>
      <w:spacing w:after="200" w:line="276" w:lineRule="auto"/>
    </w:pPr>
  </w:style>
  <w:style w:type="paragraph" w:customStyle="1" w:styleId="DD24FA72C19D4C95AB70E1EF6A74B497">
    <w:name w:val="DD24FA72C19D4C95AB70E1EF6A74B497"/>
    <w:rsid w:val="00C26784"/>
    <w:pPr>
      <w:bidi/>
      <w:spacing w:after="200" w:line="276" w:lineRule="auto"/>
    </w:pPr>
  </w:style>
  <w:style w:type="paragraph" w:customStyle="1" w:styleId="0F3F5EE551194EEF84176F046B4534B0">
    <w:name w:val="0F3F5EE551194EEF84176F046B4534B0"/>
    <w:rsid w:val="00245833"/>
    <w:pPr>
      <w:bidi/>
      <w:spacing w:after="200" w:line="276" w:lineRule="auto"/>
    </w:pPr>
  </w:style>
  <w:style w:type="paragraph" w:customStyle="1" w:styleId="649D7676C53D4BA48C9BB866DBDBF4B6">
    <w:name w:val="649D7676C53D4BA48C9BB866DBDBF4B6"/>
    <w:rsid w:val="00245833"/>
    <w:pPr>
      <w:bidi/>
      <w:spacing w:after="200" w:line="276" w:lineRule="auto"/>
    </w:pPr>
  </w:style>
  <w:style w:type="paragraph" w:customStyle="1" w:styleId="5872719824CC4833ABD1708DE7D14875">
    <w:name w:val="5872719824CC4833ABD1708DE7D14875"/>
    <w:rsid w:val="00245833"/>
    <w:pPr>
      <w:bidi/>
      <w:spacing w:after="200" w:line="276" w:lineRule="auto"/>
    </w:pPr>
  </w:style>
  <w:style w:type="paragraph" w:customStyle="1" w:styleId="4F17BA6D8E9A4600A9FB61032718F565">
    <w:name w:val="4F17BA6D8E9A4600A9FB61032718F565"/>
    <w:rsid w:val="00245833"/>
    <w:pPr>
      <w:bidi/>
      <w:spacing w:after="200" w:line="276" w:lineRule="auto"/>
    </w:pPr>
  </w:style>
  <w:style w:type="paragraph" w:customStyle="1" w:styleId="62AD9182C9E84508BB0583E45DCAFD6B">
    <w:name w:val="62AD9182C9E84508BB0583E45DCAFD6B"/>
    <w:rsid w:val="00245833"/>
    <w:pPr>
      <w:bidi/>
      <w:spacing w:after="200" w:line="276" w:lineRule="auto"/>
    </w:pPr>
  </w:style>
  <w:style w:type="paragraph" w:customStyle="1" w:styleId="58844312F7A447EAB7715FBD95AFF45A">
    <w:name w:val="58844312F7A447EAB7715FBD95AFF45A"/>
    <w:rsid w:val="00245833"/>
    <w:pPr>
      <w:bidi/>
      <w:spacing w:after="200" w:line="276" w:lineRule="auto"/>
    </w:pPr>
  </w:style>
  <w:style w:type="paragraph" w:customStyle="1" w:styleId="03B2B4F548674A4EA8BDF34173EF681C">
    <w:name w:val="03B2B4F548674A4EA8BDF34173EF681C"/>
    <w:rsid w:val="00245833"/>
    <w:pPr>
      <w:bidi/>
      <w:spacing w:after="200" w:line="276" w:lineRule="auto"/>
    </w:pPr>
  </w:style>
  <w:style w:type="paragraph" w:customStyle="1" w:styleId="34316515C25D4491ADB292BAB78B4856">
    <w:name w:val="34316515C25D4491ADB292BAB78B4856"/>
    <w:rsid w:val="00245833"/>
    <w:pPr>
      <w:bidi/>
      <w:spacing w:after="200" w:line="276" w:lineRule="auto"/>
    </w:pPr>
  </w:style>
  <w:style w:type="paragraph" w:customStyle="1" w:styleId="B0F0B52094B440BD9CADEEBA5275C480">
    <w:name w:val="B0F0B52094B440BD9CADEEBA5275C480"/>
    <w:rsid w:val="00245833"/>
    <w:pPr>
      <w:bidi/>
      <w:spacing w:after="200" w:line="276" w:lineRule="auto"/>
    </w:pPr>
  </w:style>
  <w:style w:type="paragraph" w:customStyle="1" w:styleId="F1E24318CDD442CFAE0937F7D39069CE">
    <w:name w:val="F1E24318CDD442CFAE0937F7D39069CE"/>
    <w:rsid w:val="00245833"/>
    <w:pPr>
      <w:bidi/>
      <w:spacing w:after="200" w:line="276" w:lineRule="auto"/>
    </w:pPr>
  </w:style>
  <w:style w:type="paragraph" w:customStyle="1" w:styleId="0C187F5C95444774B10265513A5D428C">
    <w:name w:val="0C187F5C95444774B10265513A5D428C"/>
    <w:rsid w:val="00245833"/>
    <w:pPr>
      <w:bidi/>
      <w:spacing w:after="200" w:line="276" w:lineRule="auto"/>
    </w:pPr>
  </w:style>
  <w:style w:type="paragraph" w:customStyle="1" w:styleId="EDAC430FF801445CBF873E78A8A347D1">
    <w:name w:val="EDAC430FF801445CBF873E78A8A347D1"/>
    <w:rsid w:val="00245833"/>
    <w:pPr>
      <w:bidi/>
      <w:spacing w:after="200" w:line="276" w:lineRule="auto"/>
    </w:pPr>
  </w:style>
  <w:style w:type="paragraph" w:customStyle="1" w:styleId="25AFD33E26A54603B47313378E2753AA">
    <w:name w:val="25AFD33E26A54603B47313378E2753AA"/>
    <w:rsid w:val="00245833"/>
    <w:pPr>
      <w:bidi/>
      <w:spacing w:after="200" w:line="276" w:lineRule="auto"/>
    </w:pPr>
  </w:style>
  <w:style w:type="paragraph" w:customStyle="1" w:styleId="074914C286E74684B79908FA22D58486">
    <w:name w:val="074914C286E74684B79908FA22D58486"/>
    <w:rsid w:val="00245833"/>
    <w:pPr>
      <w:bidi/>
      <w:spacing w:after="200" w:line="276" w:lineRule="auto"/>
    </w:pPr>
  </w:style>
  <w:style w:type="paragraph" w:customStyle="1" w:styleId="CD9F3A4D0E76464F826BF6EACCA23990">
    <w:name w:val="CD9F3A4D0E76464F826BF6EACCA23990"/>
    <w:rsid w:val="00245833"/>
    <w:pPr>
      <w:bidi/>
      <w:spacing w:after="200" w:line="276" w:lineRule="auto"/>
    </w:pPr>
  </w:style>
  <w:style w:type="paragraph" w:customStyle="1" w:styleId="CB536A7EF61841B8B97939DCF6755F52">
    <w:name w:val="CB536A7EF61841B8B97939DCF6755F52"/>
    <w:rsid w:val="00245833"/>
    <w:pPr>
      <w:bidi/>
      <w:spacing w:after="200" w:line="276" w:lineRule="auto"/>
    </w:pPr>
  </w:style>
  <w:style w:type="paragraph" w:customStyle="1" w:styleId="0CBC82DA22BD46B68DDF85B587ED9AEE">
    <w:name w:val="0CBC82DA22BD46B68DDF85B587ED9AEE"/>
    <w:rsid w:val="00245833"/>
    <w:pPr>
      <w:bidi/>
      <w:spacing w:after="200" w:line="276" w:lineRule="auto"/>
    </w:pPr>
  </w:style>
  <w:style w:type="paragraph" w:customStyle="1" w:styleId="53C36597B2DF482480BCE38A9171439C">
    <w:name w:val="53C36597B2DF482480BCE38A9171439C"/>
    <w:rsid w:val="00245833"/>
    <w:pPr>
      <w:bidi/>
      <w:spacing w:after="200" w:line="276" w:lineRule="auto"/>
    </w:pPr>
  </w:style>
  <w:style w:type="paragraph" w:customStyle="1" w:styleId="DCFAB9FD69004E658BA96ECEF99EFB75">
    <w:name w:val="DCFAB9FD69004E658BA96ECEF99EFB75"/>
    <w:rsid w:val="00245833"/>
    <w:pPr>
      <w:bidi/>
      <w:spacing w:after="200" w:line="276" w:lineRule="auto"/>
    </w:pPr>
  </w:style>
  <w:style w:type="paragraph" w:customStyle="1" w:styleId="C16798884DB2498A9A0655BA14F5D160">
    <w:name w:val="C16798884DB2498A9A0655BA14F5D160"/>
    <w:rsid w:val="00245833"/>
    <w:pPr>
      <w:bidi/>
      <w:spacing w:after="200" w:line="276" w:lineRule="auto"/>
    </w:pPr>
  </w:style>
  <w:style w:type="paragraph" w:customStyle="1" w:styleId="001FED45460A4CE79BB00183533F6F8B">
    <w:name w:val="001FED45460A4CE79BB00183533F6F8B"/>
    <w:rsid w:val="00245833"/>
    <w:pPr>
      <w:bidi/>
      <w:spacing w:after="200" w:line="276" w:lineRule="auto"/>
    </w:pPr>
  </w:style>
  <w:style w:type="paragraph" w:customStyle="1" w:styleId="D6FFFDA23A1E4E71BDC80A34D2468887">
    <w:name w:val="D6FFFDA23A1E4E71BDC80A34D2468887"/>
    <w:rsid w:val="00245833"/>
    <w:pPr>
      <w:bidi/>
      <w:spacing w:after="200" w:line="276" w:lineRule="auto"/>
    </w:pPr>
  </w:style>
  <w:style w:type="paragraph" w:customStyle="1" w:styleId="E0C4293C769D4F88BFFDD961EC0E9D4E">
    <w:name w:val="E0C4293C769D4F88BFFDD961EC0E9D4E"/>
    <w:rsid w:val="00245833"/>
    <w:pPr>
      <w:bidi/>
      <w:spacing w:after="200" w:line="276" w:lineRule="auto"/>
    </w:pPr>
  </w:style>
  <w:style w:type="paragraph" w:customStyle="1" w:styleId="EE4B81A024BB4A8ABE42D9C81D4ADFC7">
    <w:name w:val="EE4B81A024BB4A8ABE42D9C81D4ADFC7"/>
    <w:rsid w:val="00245833"/>
    <w:pPr>
      <w:bidi/>
      <w:spacing w:after="200" w:line="276" w:lineRule="auto"/>
    </w:pPr>
  </w:style>
  <w:style w:type="paragraph" w:customStyle="1" w:styleId="7ACE93838B294D32B90BFDB5AD904978">
    <w:name w:val="7ACE93838B294D32B90BFDB5AD904978"/>
    <w:rsid w:val="00245833"/>
    <w:pPr>
      <w:bidi/>
      <w:spacing w:after="200" w:line="276" w:lineRule="auto"/>
    </w:pPr>
  </w:style>
  <w:style w:type="paragraph" w:customStyle="1" w:styleId="014A6BE174EC4EACB42CA449109FB71F">
    <w:name w:val="014A6BE174EC4EACB42CA449109FB71F"/>
    <w:rsid w:val="00245833"/>
    <w:pPr>
      <w:bidi/>
      <w:spacing w:after="200" w:line="276" w:lineRule="auto"/>
    </w:pPr>
  </w:style>
  <w:style w:type="paragraph" w:customStyle="1" w:styleId="957A9EA54A4845959B803DB10A55A666">
    <w:name w:val="957A9EA54A4845959B803DB10A55A666"/>
    <w:rsid w:val="00245833"/>
    <w:pPr>
      <w:bidi/>
      <w:spacing w:after="200" w:line="276" w:lineRule="auto"/>
    </w:pPr>
  </w:style>
  <w:style w:type="paragraph" w:customStyle="1" w:styleId="FF7028A3B36E4A35AFD917E811332672">
    <w:name w:val="FF7028A3B36E4A35AFD917E811332672"/>
    <w:rsid w:val="00245833"/>
    <w:pPr>
      <w:bidi/>
      <w:spacing w:after="200" w:line="276" w:lineRule="auto"/>
    </w:pPr>
  </w:style>
  <w:style w:type="paragraph" w:customStyle="1" w:styleId="A7D7232F7BCF46D4B5D4F68B24E09BD4">
    <w:name w:val="A7D7232F7BCF46D4B5D4F68B24E09BD4"/>
    <w:rsid w:val="00245833"/>
    <w:pPr>
      <w:bidi/>
      <w:spacing w:after="200" w:line="276" w:lineRule="auto"/>
    </w:pPr>
  </w:style>
  <w:style w:type="paragraph" w:customStyle="1" w:styleId="7F8A207DB2D44BF39816B3E57581B3C4">
    <w:name w:val="7F8A207DB2D44BF39816B3E57581B3C4"/>
    <w:rsid w:val="00245833"/>
    <w:pPr>
      <w:bidi/>
      <w:spacing w:after="200" w:line="276" w:lineRule="auto"/>
    </w:pPr>
  </w:style>
  <w:style w:type="paragraph" w:customStyle="1" w:styleId="2E8EA75B726A46F6BD4194962FD88030">
    <w:name w:val="2E8EA75B726A46F6BD4194962FD88030"/>
    <w:rsid w:val="00245833"/>
    <w:pPr>
      <w:bidi/>
      <w:spacing w:after="200" w:line="276" w:lineRule="auto"/>
    </w:pPr>
  </w:style>
  <w:style w:type="paragraph" w:customStyle="1" w:styleId="B8A3A0C5C1444A2B8C49DDB99D5911E9">
    <w:name w:val="B8A3A0C5C1444A2B8C49DDB99D5911E9"/>
    <w:rsid w:val="00245833"/>
    <w:pPr>
      <w:bidi/>
      <w:spacing w:after="200" w:line="276" w:lineRule="auto"/>
    </w:pPr>
  </w:style>
  <w:style w:type="paragraph" w:customStyle="1" w:styleId="94D613E28ECD49158FFC6F8B02F54198">
    <w:name w:val="94D613E28ECD49158FFC6F8B02F54198"/>
    <w:rsid w:val="00245833"/>
    <w:pPr>
      <w:bidi/>
      <w:spacing w:after="200" w:line="276" w:lineRule="auto"/>
    </w:pPr>
  </w:style>
  <w:style w:type="paragraph" w:customStyle="1" w:styleId="B7F3A4047B254290A2683FB6AEA62CC5">
    <w:name w:val="B7F3A4047B254290A2683FB6AEA62CC5"/>
    <w:rsid w:val="00245833"/>
    <w:pPr>
      <w:bidi/>
      <w:spacing w:after="200" w:line="276" w:lineRule="auto"/>
    </w:pPr>
  </w:style>
  <w:style w:type="paragraph" w:customStyle="1" w:styleId="6982E93E14A943378EF7632922AA8BD1">
    <w:name w:val="6982E93E14A943378EF7632922AA8BD1"/>
    <w:rsid w:val="00245833"/>
    <w:pPr>
      <w:bidi/>
      <w:spacing w:after="200" w:line="276" w:lineRule="auto"/>
    </w:pPr>
  </w:style>
  <w:style w:type="paragraph" w:customStyle="1" w:styleId="A7256F69FA6F49DF9CCBE11658DC37B7">
    <w:name w:val="A7256F69FA6F49DF9CCBE11658DC37B7"/>
    <w:rsid w:val="00245833"/>
    <w:pPr>
      <w:bidi/>
      <w:spacing w:after="200" w:line="276" w:lineRule="auto"/>
    </w:pPr>
  </w:style>
  <w:style w:type="paragraph" w:customStyle="1" w:styleId="EDBFACF6E36E4DE39E242D3ED83D27D4">
    <w:name w:val="EDBFACF6E36E4DE39E242D3ED83D27D4"/>
    <w:rsid w:val="00245833"/>
    <w:pPr>
      <w:bidi/>
      <w:spacing w:after="200" w:line="276" w:lineRule="auto"/>
    </w:pPr>
  </w:style>
  <w:style w:type="paragraph" w:customStyle="1" w:styleId="B4A28348171C4D88BB4A5DF71623A918">
    <w:name w:val="B4A28348171C4D88BB4A5DF71623A918"/>
    <w:rsid w:val="00245833"/>
    <w:pPr>
      <w:bidi/>
      <w:spacing w:after="200" w:line="276" w:lineRule="auto"/>
    </w:pPr>
  </w:style>
  <w:style w:type="paragraph" w:customStyle="1" w:styleId="83206604790B45B39ADE2DFB9CC21D88">
    <w:name w:val="83206604790B45B39ADE2DFB9CC21D88"/>
    <w:rsid w:val="00245833"/>
    <w:pPr>
      <w:bidi/>
      <w:spacing w:after="200" w:line="276" w:lineRule="auto"/>
    </w:pPr>
  </w:style>
  <w:style w:type="paragraph" w:customStyle="1" w:styleId="93CEDA195C4C4091A3E50DEF520F85AF">
    <w:name w:val="93CEDA195C4C4091A3E50DEF520F85AF"/>
    <w:rsid w:val="00245833"/>
    <w:pPr>
      <w:bidi/>
      <w:spacing w:after="200" w:line="276" w:lineRule="auto"/>
    </w:pPr>
  </w:style>
  <w:style w:type="paragraph" w:customStyle="1" w:styleId="580CD6455515410395B42121DE24D550">
    <w:name w:val="580CD6455515410395B42121DE24D550"/>
    <w:rsid w:val="00245833"/>
    <w:pPr>
      <w:bidi/>
      <w:spacing w:after="200" w:line="276" w:lineRule="auto"/>
    </w:pPr>
  </w:style>
  <w:style w:type="paragraph" w:customStyle="1" w:styleId="1248DA59DDA04FFB8180CD5F84B48A08">
    <w:name w:val="1248DA59DDA04FFB8180CD5F84B48A08"/>
    <w:rsid w:val="00245833"/>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752A5-7B36-4716-B623-1B33E5ACA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deptdocheb.dot</Template>
  <TotalTime>24</TotalTime>
  <Pages>48</Pages>
  <Words>11469</Words>
  <Characters>60486</Characters>
  <Application>Microsoft Office Word</Application>
  <DocSecurity>0</DocSecurity>
  <Lines>504</Lines>
  <Paragraphs>143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גרסא 1.1</vt:lpstr>
      <vt:lpstr>משרד החקלאות - תבנית מכרז גרסא 1.1</vt:lpstr>
    </vt:vector>
  </TitlesOfParts>
  <Company>Halevi Dwek</Company>
  <LinksUpToDate>false</LinksUpToDate>
  <CharactersWithSpaces>71812</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גרסא 1.1</dc:title>
  <dc:creator>Lior Ben Shalom;Adi Rechter;Arnon Rund</dc:creator>
  <cp:lastModifiedBy>אורלי גבאי[Orly Gabay]</cp:lastModifiedBy>
  <cp:revision>8</cp:revision>
  <cp:lastPrinted>2015-12-13T14:39:00Z</cp:lastPrinted>
  <dcterms:created xsi:type="dcterms:W3CDTF">2015-12-13T11:01:00Z</dcterms:created>
  <dcterms:modified xsi:type="dcterms:W3CDTF">2015-12-13T14:43:00Z</dcterms:modified>
  <cp:category>Tenders</cp:category>
</cp:coreProperties>
</file>